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gif" Extension="gif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6"/>
        <w:jc w:val="center"/>
        <w:rPr>
          <w:sz w:val="28"/>
          <w:szCs w:val="28"/>
          <w:lang w:val="en-US"/>
        </w:rPr>
      </w:pPr>
      <w:r>
        <w:rPr>
          <w:rFonts w:ascii="宋体" w:hAnsi="宋体" w:eastAsia="宋体" w:cs="宋体"/>
          <w:b/>
          <w:bCs/>
          <w:sz w:val="28"/>
          <w:szCs w:val="28"/>
          <w:lang w:val="zh-TW" w:eastAsia="zh-TW"/>
        </w:rPr>
        <w:t>学车宝典</w:t>
      </w:r>
      <w:r>
        <w:rPr>
          <w:rFonts w:ascii="Times New Roman"/>
          <w:b/>
          <w:bCs/>
          <w:sz w:val="28"/>
          <w:szCs w:val="28"/>
          <w:lang w:val="en-US"/>
        </w:rPr>
        <w:t>V1.2.0</w:t>
      </w:r>
      <w:r>
        <w:rPr>
          <w:rFonts w:ascii="宋体" w:hAnsi="宋体" w:eastAsia="宋体" w:cs="宋体"/>
          <w:b/>
          <w:bCs/>
          <w:sz w:val="28"/>
          <w:szCs w:val="28"/>
          <w:lang w:val="zh-TW" w:eastAsia="zh-TW"/>
        </w:rPr>
        <w:t>需求文档</w:t>
      </w:r>
    </w:p>
    <w:p>
      <w:pPr>
        <w:pStyle w:val="7"/>
        <w:numPr>
          <w:ilvl w:val="0"/>
          <w:numId w:val="1"/>
        </w:numPr>
        <w:ind w:left="420" w:right="0" w:hanging="420"/>
        <w:jc w:val="both"/>
        <w:rPr>
          <w:rFonts w:ascii="Times New Roman" w:hAnsi="Times New Roman" w:eastAsia="Times New Roman" w:cs="Times New Roman"/>
          <w:b/>
          <w:bCs/>
          <w:caps w:val="0"/>
          <w:smallCaps w:val="0"/>
          <w:strike w:val="0"/>
          <w:dstrike w:val="0"/>
          <w:outline w:val="0"/>
          <w:color w:val="000000"/>
          <w:spacing w:val="0"/>
          <w:kern w:val="44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TW"/>
        </w:rPr>
        <w:t>圈子</w:t>
      </w:r>
    </w:p>
    <w:p>
      <w:pPr>
        <w:pStyle w:val="8"/>
        <w:numPr>
          <w:ilvl w:val="0"/>
          <w:numId w:val="2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圈子基本元素</w:t>
      </w:r>
    </w:p>
    <w:p>
      <w:pPr>
        <w:pStyle w:val="6"/>
        <w:tabs>
          <w:tab w:val="left" w:pos="840"/>
        </w:tabs>
        <w:ind w:left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en-US"/>
        </w:rPr>
        <w:t>1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）组成：由圈子首页、圈子列表页、圈子终端页、发帖页、回帖页几个部分组成：</w:t>
      </w:r>
    </w:p>
    <w:p>
      <w:pPr>
        <w:pStyle w:val="6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圈子首页：展示推荐内容，提供各圈子入口</w:t>
      </w:r>
    </w:p>
    <w:p>
      <w:pPr>
        <w:pStyle w:val="6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圈子列表页：展示该圈子中的帖子简要信息（又名：版块列表页</w:t>
      </w:r>
      <w:r>
        <w:rPr>
          <w:rFonts w:ascii="宋体" w:hAnsi="宋体" w:eastAsia="宋体" w:cs="宋体"/>
          <w:sz w:val="21"/>
          <w:szCs w:val="21"/>
          <w:lang w:val="en-US"/>
        </w:rPr>
        <w:t>/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帖子列表页）</w:t>
      </w:r>
    </w:p>
    <w:p>
      <w:pPr>
        <w:pStyle w:val="6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圈子终端页：展示单个帖子详细内容，包括主帖与回帖内容（又名：版块终端页</w:t>
      </w:r>
      <w:r>
        <w:rPr>
          <w:rFonts w:ascii="宋体" w:hAnsi="宋体" w:eastAsia="宋体" w:cs="宋体"/>
          <w:sz w:val="21"/>
          <w:szCs w:val="21"/>
          <w:lang w:val="en-US"/>
        </w:rPr>
        <w:t>/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帖子终端页）</w:t>
      </w:r>
    </w:p>
    <w:p>
      <w:pPr>
        <w:pStyle w:val="6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发帖页：填写发帖内容</w:t>
      </w:r>
    </w:p>
    <w:p>
      <w:pPr>
        <w:pStyle w:val="6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回帖页：填写回帖内容</w:t>
      </w:r>
    </w:p>
    <w:p>
      <w:pPr>
        <w:pStyle w:val="6"/>
        <w:tabs>
          <w:tab w:val="left" w:pos="840"/>
        </w:tabs>
        <w:ind w:left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en-US"/>
        </w:rPr>
        <w:t>2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）圈子：已确定圈子：科目一、科目二、科目三、科目四、考前许愿、考后吐槽</w:t>
      </w:r>
    </w:p>
    <w:p>
      <w:pPr>
        <w:pStyle w:val="6"/>
        <w:tabs>
          <w:tab w:val="left" w:pos="840"/>
        </w:tabs>
        <w:ind w:left="420"/>
        <w:rPr>
          <w:color w:val="auto"/>
          <w:position w:val="0"/>
          <w:sz w:val="21"/>
          <w:szCs w:val="21"/>
          <w:u w:val="none" w:color="FF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3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）标签：圈子内由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标签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功能进行帖子分类管理，每个圈子可自定义标签分类</w:t>
      </w:r>
      <w:r>
        <w:rPr>
          <w:rFonts w:ascii="宋体" w:hAnsi="宋体" w:eastAsia="宋体" w:cs="宋体"/>
          <w:color w:val="auto"/>
          <w:sz w:val="21"/>
          <w:szCs w:val="21"/>
          <w:u w:val="none" w:color="FF0000"/>
          <w:lang w:val="zh-TW" w:eastAsia="zh-TW"/>
        </w:rPr>
        <w:t>（待编辑提供）</w:t>
      </w:r>
    </w:p>
    <w:p>
      <w:pPr>
        <w:pStyle w:val="6"/>
        <w:tabs>
          <w:tab w:val="left" w:pos="840"/>
        </w:tabs>
        <w:ind w:left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4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）帖子操作：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用户操作：登陆用户可发表帖子，回复帖子（不能修改或删除），点赞帖子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编辑操作（在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端处理）：设置精华帖，设置置顶帖等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5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）帖子基本元素：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昵称：用户在太平洋的昵称，可在个人中心修改（若使用第三方账号登录，昵称为第三方账号的用户名）</w:t>
      </w:r>
      <w:bookmarkStart w:id="0" w:name="_GoBack"/>
      <w:bookmarkEnd w:id="0"/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用户头像：用户在太平洋登录后显示的头像。若用户没有设置，则使用太平洋默认头像（若使用第三方账号登录，则使用其在第三方平台的头像）。若用户在太平洋网络其他PC端或app应用修改头像后，再在学车宝典登录，则使用最新修改过的头像；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发表时间：用户发表改帖子的时间；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帖子标识：包括置顶标识、精华标识。若无则不显示；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帖子分类标签：各版块的帖子分类标签，可在论坛后台设置；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帖子正文：包括文字和图片。可只有文字或只有图片，也可图文皆有；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点赞数：其他用户对主帖的点赞数；</w:t>
      </w:r>
    </w:p>
    <w:p>
      <w:pPr>
        <w:pStyle w:val="6"/>
        <w:tabs>
          <w:tab w:val="left" w:pos="840"/>
        </w:tabs>
        <w:ind w:left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回复数：其他用户对主帖的回复数；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</w:p>
    <w:p>
      <w:pPr>
        <w:pStyle w:val="8"/>
        <w:numPr>
          <w:ilvl w:val="0"/>
          <w:numId w:val="3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圈子入口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在底部导航栏及各科目首页增加入口</w:t>
      </w:r>
    </w:p>
    <w:p>
      <w:pPr>
        <w:pStyle w:val="6"/>
        <w:tabs>
          <w:tab w:val="left" w:pos="840"/>
        </w:tabs>
        <w:ind w:left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en-US"/>
        </w:rPr>
        <w:t>1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）本期新增底部导航栏。导航栏三个</w:t>
      </w:r>
      <w:r>
        <w:rPr>
          <w:rFonts w:ascii="Times New Roman"/>
          <w:sz w:val="21"/>
          <w:szCs w:val="21"/>
          <w:lang w:val="en-US"/>
        </w:rPr>
        <w:t>tab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分别为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学车</w:t>
      </w:r>
      <w:r>
        <w:rPr>
          <w:rFonts w:hint="default" w:hAnsi="Times New Roman"/>
          <w:sz w:val="21"/>
          <w:szCs w:val="21"/>
          <w:lang w:val="en-US"/>
        </w:rPr>
        <w:t>”“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圈子</w:t>
      </w:r>
      <w:r>
        <w:rPr>
          <w:rFonts w:hint="default" w:hAnsi="Times New Roman"/>
          <w:sz w:val="21"/>
          <w:szCs w:val="21"/>
          <w:lang w:val="en-US"/>
        </w:rPr>
        <w:t>”“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我的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。其中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圈子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为圈子列首页入口，点击进入圈子首页；</w:t>
      </w:r>
    </w:p>
    <w:p>
      <w:pPr>
        <w:pStyle w:val="6"/>
        <w:tabs>
          <w:tab w:val="left" w:pos="840"/>
        </w:tabs>
        <w:ind w:left="420"/>
        <w:rPr>
          <w:color w:val="000000"/>
          <w:position w:val="0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2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）科目一、二、三、四首页。新增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圈子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入口（推广图片），点击进入各科目对应列表页；</w:t>
      </w:r>
    </w:p>
    <w:p>
      <w:pPr>
        <w:pStyle w:val="6"/>
        <w:rPr>
          <w:sz w:val="22"/>
          <w:szCs w:val="22"/>
          <w:lang w:val="en-US"/>
        </w:rPr>
      </w:pPr>
    </w:p>
    <w:p>
      <w:pPr>
        <w:pStyle w:val="8"/>
        <w:numPr>
          <w:ilvl w:val="0"/>
          <w:numId w:val="4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圈子首页</w:t>
      </w:r>
    </w:p>
    <w:p>
      <w:pPr>
        <w:pStyle w:val="6"/>
        <w:ind w:firstLine="420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eastAsia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  <w:t>包括圈子广场和我的圈子两部分内容。</w:t>
      </w:r>
    </w:p>
    <w:p>
      <w:pPr>
        <w:pStyle w:val="6"/>
        <w:ind w:firstLine="420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eastAsia="Arial"/>
          <w:caps w:val="0"/>
          <w:smallCaps w:val="0"/>
          <w:strike w:val="0"/>
          <w:dstrike w:val="0"/>
          <w:outline w:val="0"/>
          <w:color w:val="FF0000"/>
          <w:spacing w:val="0"/>
          <w:kern w:val="2"/>
          <w:position w:val="0"/>
          <w:sz w:val="24"/>
          <w:szCs w:val="24"/>
          <w:u w:val="none" w:color="000000"/>
          <w:lang w:val="en-US"/>
        </w:rPr>
        <w:t>圈子广场</w:t>
      </w:r>
      <w:r>
        <w:rPr>
          <w:rFonts w:hint="eastAsia" w:eastAsia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  <w:t>：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包括：焦点区、精华内容展示、各圈子入口、发帖入口</w:t>
      </w:r>
    </w:p>
    <w:p>
      <w:pPr>
        <w:pStyle w:val="6"/>
        <w:numPr>
          <w:ilvl w:val="0"/>
          <w:numId w:val="5"/>
        </w:numPr>
        <w:tabs>
          <w:tab w:val="left" w:pos="509"/>
          <w:tab w:val="left" w:pos="840"/>
          <w:tab w:val="clear" w:pos="3846"/>
        </w:tabs>
        <w:ind w:left="420" w:right="0" w:firstLine="0"/>
        <w:jc w:val="both"/>
        <w:rPr>
          <w:rFonts w:ascii="Times" w:hAnsi="Times" w:eastAsia="Times" w:cs="Times"/>
          <w:position w:val="0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TW"/>
        </w:rPr>
        <w:t>焦点区：</w:t>
      </w:r>
      <w:r>
        <w:rPr>
          <w:rFonts w:ascii="宋体" w:hAnsi="宋体" w:eastAsia="宋体" w:cs="宋体"/>
          <w:sz w:val="21"/>
          <w:szCs w:val="21"/>
          <w:lang w:val="en-US"/>
        </w:rPr>
        <w:t>cms</w:t>
      </w:r>
      <w:r>
        <w:rPr>
          <w:rFonts w:hint="eastAsia" w:ascii="宋体" w:hAnsi="宋体" w:eastAsia="宋体" w:cs="宋体"/>
          <w:sz w:val="21"/>
          <w:szCs w:val="21"/>
          <w:lang w:val="en-US" w:eastAsia="zh-TW"/>
        </w:rPr>
        <w:t>录入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、焦点图：最多</w:t>
      </w:r>
      <w:r>
        <w:rPr>
          <w:rFonts w:ascii="宋体" w:hAnsi="宋体" w:eastAsia="宋体" w:cs="宋体"/>
          <w:sz w:val="21"/>
          <w:szCs w:val="21"/>
          <w:lang w:val="en-US"/>
        </w:rPr>
        <w:t>5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则，尺寸为660*330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sz w:val="21"/>
          <w:szCs w:val="21"/>
          <w:lang w:val="en-US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、文字推荐区：最多</w:t>
      </w:r>
      <w:r>
        <w:rPr>
          <w:rFonts w:ascii="宋体" w:hAnsi="宋体" w:eastAsia="宋体" w:cs="宋体"/>
          <w:sz w:val="21"/>
          <w:szCs w:val="21"/>
          <w:lang w:val="en-US"/>
        </w:rPr>
        <w:t>5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条，不足</w:t>
      </w:r>
      <w:r>
        <w:rPr>
          <w:rFonts w:ascii="宋体" w:hAnsi="宋体" w:eastAsia="宋体" w:cs="宋体"/>
          <w:sz w:val="21"/>
          <w:szCs w:val="21"/>
          <w:lang w:val="en-US"/>
        </w:rPr>
        <w:t>5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条时下面内容自动往上移。显示标题，多出截字</w:t>
      </w:r>
    </w:p>
    <w:p>
      <w:pPr>
        <w:pStyle w:val="6"/>
        <w:tabs>
          <w:tab w:val="left" w:pos="840"/>
        </w:tabs>
        <w:ind w:left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en-US"/>
        </w:rPr>
        <w:t>2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）精华内容展示：</w:t>
      </w:r>
    </w:p>
    <w:p>
      <w:pPr>
        <w:pStyle w:val="6"/>
        <w:numPr>
          <w:ilvl w:val="0"/>
          <w:numId w:val="6"/>
        </w:numPr>
        <w:tabs>
          <w:tab w:val="left" w:pos="1260"/>
          <w:tab w:val="clear" w:pos="3846"/>
        </w:tabs>
        <w:ind w:left="420" w:firstLine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显示规则：读取各圈子最新精华内容（按最新设置精华时间倒序：即最新设为精华的在上面）。</w:t>
      </w:r>
    </w:p>
    <w:p>
      <w:pPr>
        <w:pStyle w:val="6"/>
        <w:tabs>
          <w:tab w:val="left" w:pos="1260"/>
        </w:tabs>
        <w:ind w:left="840"/>
        <w:rPr>
          <w:rFonts w:ascii="宋体" w:hAnsi="宋体" w:eastAsia="宋体" w:cs="宋体"/>
          <w:sz w:val="21"/>
          <w:szCs w:val="21"/>
          <w:lang w:val="en-US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、在首屏往下拉：刷新页面，显示最新内容；</w:t>
      </w:r>
    </w:p>
    <w:p>
      <w:pPr>
        <w:pStyle w:val="6"/>
        <w:tabs>
          <w:tab w:val="left" w:pos="1260"/>
        </w:tabs>
        <w:ind w:left="84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、每次加载</w:t>
      </w:r>
      <w:r>
        <w:rPr>
          <w:rFonts w:ascii="Times New Roman"/>
          <w:sz w:val="21"/>
          <w:szCs w:val="21"/>
          <w:lang w:val="en-US"/>
        </w:rPr>
        <w:t>20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条。在最后一屏往上拉加载后面</w:t>
      </w:r>
      <w:r>
        <w:rPr>
          <w:rFonts w:ascii="Times New Roman"/>
          <w:sz w:val="21"/>
          <w:szCs w:val="21"/>
          <w:lang w:val="en-US"/>
        </w:rPr>
        <w:t>20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条，可无限加载。拉到最底部显示文字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更多精彩内容在圈子里哟！</w:t>
      </w:r>
      <w:r>
        <w:rPr>
          <w:rFonts w:hint="default" w:hAnsi="Times New Roman"/>
          <w:sz w:val="21"/>
          <w:szCs w:val="21"/>
          <w:lang w:val="en-US"/>
        </w:rPr>
        <w:t>”</w:t>
      </w:r>
    </w:p>
    <w:p>
      <w:pPr>
        <w:pStyle w:val="6"/>
        <w:numPr>
          <w:ilvl w:val="0"/>
          <w:numId w:val="6"/>
        </w:numPr>
        <w:tabs>
          <w:tab w:val="left" w:pos="1260"/>
          <w:tab w:val="clear" w:pos="3846"/>
        </w:tabs>
        <w:ind w:left="420" w:firstLine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显示内容：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昵称、用户头像、发表时间、帖子标识（精华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无）、帖子文字（如帖子有标题，显示标题不显示正文节选；如帖子无标题，直接显示正文节选）、帖子图片、帖子标签（如有）、点赞数、回复数。</w:t>
      </w:r>
    </w:p>
    <w:p>
      <w:pPr>
        <w:pStyle w:val="6"/>
        <w:ind w:left="84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en-US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、看图片：点击图片展开大图（全屏），往左往右拨动图片切换前后一张。第一张时往前拨，页面不动；最后一张往后拨，页面不动。点击页面任意地方关闭图片页面。</w:t>
      </w:r>
    </w:p>
    <w:p>
      <w:pPr>
        <w:pStyle w:val="6"/>
        <w:ind w:left="84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>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、除图片外，点击其他地方都跳转到该帖子终端页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>c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、图片排列规则（参考车友会“说说”的规则）：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1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张图片：按图片原比例等比缩小（横图定宽竖图定高）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2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2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（一排两张），横图定宽竖图定高，截取图片中间部分，正方形显示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3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3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（一排三张），横图定宽竖图定高，截取图片中间部分，正方形显示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4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2+2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（上排两张，下排两张）横图定宽竖图定高，截取图片中间部分，正方形显示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5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3+2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（上排三张，下排两张）横图定宽竖图定高，截取图片中间部分，正方形显示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6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3+3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（上排三张，下排三张），横图定宽竖图定高，截取图片中间部分，正方形显示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7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3+3+1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（上排三张，中排三张，下排一张）横图定宽竖图定高，截取图片中间部分，正方形显示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8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3+3+2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（上排三张，中排三张，下排两张）横图定宽竖图定高，截取图片中间部分，正方形显示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9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3+3+3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（上中下排各三张）横图定宽竖图定高，截取图片中间部分，正方形显示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d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、时间规则：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发表时间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&lt;=1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分钟，显示刚刚；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发表时间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&lt;1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小时，显示分钟，如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10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分钟前；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发表时间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&gt;=1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小时，显示小时，如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1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小时前；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发表时间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&gt;=3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小时，显示具体今天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+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时分，如今天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18:53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；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发表时间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2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天内，则显示昨天或者前天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+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时分，如前天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19:20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；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>2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 xml:space="preserve">天后，则显示月日分  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08-09 18:06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。</w:t>
      </w:r>
    </w:p>
    <w:p>
      <w:pPr>
        <w:pStyle w:val="6"/>
        <w:ind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3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）各圈子入口：科目一、科目二、科目三、科目四、考前许愿、考后吐槽</w:t>
      </w:r>
    </w:p>
    <w:p>
      <w:pPr>
        <w:pStyle w:val="6"/>
        <w:ind w:firstLine="420"/>
        <w:rPr>
          <w:rFonts w:ascii="Times New Roman" w:hAnsi="Times New Roman" w:eastAsia="Times New Roman" w:cs="Times New Roman"/>
        </w:rPr>
      </w:pPr>
    </w:p>
    <w:p>
      <w:pPr>
        <w:pStyle w:val="6"/>
        <w:ind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color w:val="FF2C21"/>
          <w:sz w:val="24"/>
          <w:szCs w:val="24"/>
          <w:lang w:val="zh-TW" w:eastAsia="zh-TW"/>
        </w:rPr>
        <w:t>我的圈子</w:t>
      </w:r>
      <w:r>
        <w:rPr>
          <w:rFonts w:ascii="宋体" w:hAnsi="宋体" w:eastAsia="宋体" w:cs="宋体"/>
          <w:sz w:val="24"/>
          <w:szCs w:val="24"/>
          <w:lang w:val="zh-TW" w:eastAsia="zh-TW"/>
        </w:rPr>
        <w:t>：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包括回复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我的、点赞我的、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我发表的帖子记录</w:t>
      </w:r>
    </w:p>
    <w:p>
      <w:pPr>
        <w:pStyle w:val="6"/>
        <w:ind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A、三个列表的查看规则：</w:t>
      </w:r>
    </w:p>
    <w:p>
      <w:pPr>
        <w:pStyle w:val="6"/>
        <w:ind w:left="420"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sym w:font="Wingdings" w:char="F081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按回复顺序或帖子发表顺序倒序排序，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最新的在最上方。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sym w:font="Wingdings" w:char="F082"/>
      </w:r>
      <w:r>
        <w:rPr>
          <w:rFonts w:ascii="宋体" w:hAnsi="宋体" w:eastAsia="宋体" w:cs="宋体"/>
          <w:sz w:val="21"/>
          <w:szCs w:val="21"/>
          <w:lang w:val="zh-TW" w:eastAsia="zh-TW"/>
        </w:rPr>
        <w:t>每次加载</w:t>
      </w:r>
      <w:r>
        <w:rPr>
          <w:rFonts w:ascii="Times New Roman"/>
          <w:sz w:val="21"/>
          <w:szCs w:val="21"/>
          <w:lang w:val="en-US"/>
        </w:rPr>
        <w:t>20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条。在最后一屏往上拉加载后面</w:t>
      </w:r>
      <w:r>
        <w:rPr>
          <w:rFonts w:ascii="Times New Roman"/>
          <w:sz w:val="21"/>
          <w:szCs w:val="21"/>
          <w:lang w:val="en-US"/>
        </w:rPr>
        <w:t>20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条，可无限加载；拉到底部没有内容了，显示“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没有更多了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”    </w:t>
      </w:r>
    </w:p>
    <w:p>
      <w:pPr>
        <w:pStyle w:val="6"/>
        <w:ind w:left="420" w:firstLine="420"/>
        <w:rPr>
          <w:rFonts w:ascii="宋体" w:hAnsi="宋体" w:eastAsia="宋体" w:cs="宋体"/>
          <w:lang w:val="zh-TW" w:eastAsia="zh-TW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lang w:val="zh-TW" w:eastAsia="zh-TW"/>
        </w:rPr>
        <w:sym w:font="Wingdings" w:char="0083"/>
      </w:r>
      <w:r>
        <w:rPr>
          <w:rFonts w:ascii="宋体" w:hAnsi="宋体" w:eastAsia="宋体" w:cs="宋体"/>
          <w:lang w:val="zh-TW" w:eastAsia="zh-TW"/>
        </w:rPr>
        <w:t>在首屏往下拉：刷新页面，显示最新内容；</w:t>
      </w:r>
    </w:p>
    <w:p>
      <w:pPr>
        <w:pStyle w:val="6"/>
        <w:ind w:left="420" w:firstLine="42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B、回复我的、点赞我的 消息提示规则：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sym w:font="Wingdings" w:char="F081"/>
      </w:r>
      <w:r>
        <w:rPr>
          <w:rFonts w:ascii="宋体" w:hAnsi="宋体" w:eastAsia="宋体" w:cs="宋体"/>
          <w:sz w:val="21"/>
          <w:szCs w:val="21"/>
          <w:lang w:val="zh-TW" w:eastAsia="zh-TW"/>
        </w:rPr>
        <w:t>每一条用户回复或点赞帖子均生成一条回复消息。有新消息时，圈子首页的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我的圈子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hint="eastAsia" w:eastAsia="Times New Roman"/>
          <w:sz w:val="21"/>
          <w:szCs w:val="21"/>
          <w:lang w:val="zh-TW" w:eastAsia="zh-TW"/>
        </w:rPr>
        <w:t>右上角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，显示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小红点提示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。用户打开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回复消息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页面，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小红点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即消失。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    </w:t>
      </w:r>
      <w:r>
        <w:rPr>
          <w:rFonts w:ascii="宋体" w:hAnsi="宋体" w:eastAsia="宋体" w:cs="宋体"/>
          <w:sz w:val="21"/>
          <w:szCs w:val="21"/>
          <w:lang w:val="zh-TW" w:eastAsia="zh-TW"/>
        </w:rPr>
        <w:sym w:font="Wingdings" w:char="F082"/>
      </w:r>
      <w:r>
        <w:rPr>
          <w:rFonts w:ascii="宋体" w:hAnsi="宋体" w:eastAsia="宋体" w:cs="宋体"/>
          <w:sz w:val="21"/>
          <w:szCs w:val="21"/>
          <w:lang w:val="zh-TW" w:eastAsia="zh-TW"/>
        </w:rPr>
        <w:t>若用户在我的消息页面过程中，又有新的消息产生，切换tab的“我的消息”那里右上角会出现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小红点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，直到用户刷新该页面才会消失。</w:t>
      </w:r>
    </w:p>
    <w:p>
      <w:pPr>
        <w:pStyle w:val="6"/>
        <w:ind w:left="420" w:firstLine="420"/>
        <w:rPr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C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、回复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我的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：包括别人回复我的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主帖和回帖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  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hint="eastAsia" w:ascii="Times New Roman" w:eastAsia="宋体"/>
          <w:sz w:val="21"/>
          <w:szCs w:val="21"/>
          <w:lang w:val="en-US" w:eastAsia="zh-CN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、内容：回复人头像、回复人昵称、回复内容、回复时间，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帖子标题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或正文节选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；帖子标识（精华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无）、帖子标签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；</w:t>
      </w:r>
    </w:p>
    <w:p>
      <w:pPr>
        <w:pStyle w:val="6"/>
        <w:ind w:left="840" w:firstLine="420"/>
        <w:rPr>
          <w:lang w:val="en-US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b、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操作：用户点击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回复按钮，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可直接在本页面回复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。点击回复按钮以外的地方，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跳转到帖子终端页；</w:t>
      </w:r>
    </w:p>
    <w:p>
      <w:pPr>
        <w:pStyle w:val="6"/>
        <w:rPr>
          <w:rFonts w:ascii="Times New Roman" w:hAnsi="Times New Roman" w:eastAsia="Times New Roman" w:cs="Times New Roman"/>
          <w:sz w:val="21"/>
          <w:szCs w:val="21"/>
          <w:lang w:val="zh-TW" w:eastAsia="zh-TW"/>
        </w:rPr>
      </w:pPr>
      <w:r>
        <w:rPr>
          <w:rFonts w:ascii="Times New Roman"/>
          <w:sz w:val="21"/>
          <w:szCs w:val="21"/>
          <w:lang w:val="en-US"/>
        </w:rPr>
        <w:t xml:space="preserve">                </w:t>
      </w:r>
      <w:r>
        <w:rPr>
          <w:rFonts w:hint="eastAsia" w:ascii="Times New Roman"/>
          <w:sz w:val="21"/>
          <w:szCs w:val="21"/>
          <w:lang w:val="en-US" w:eastAsia="zh-CN"/>
        </w:rPr>
        <w:t>D、</w:t>
      </w:r>
      <w:r>
        <w:rPr>
          <w:rFonts w:hint="eastAsia" w:eastAsia="Times New Roman"/>
          <w:sz w:val="21"/>
          <w:szCs w:val="21"/>
          <w:lang w:val="zh-TW" w:eastAsia="zh-TW"/>
        </w:rPr>
        <w:t>点赞我的：</w:t>
      </w:r>
    </w:p>
    <w:p>
      <w:pPr>
        <w:pStyle w:val="6"/>
        <w:rPr>
          <w:lang w:val="en-US"/>
        </w:rPr>
      </w:pPr>
      <w:r>
        <w:rPr>
          <w:rFonts w:hint="eastAsia" w:eastAsia="Times New Roman"/>
          <w:sz w:val="21"/>
          <w:szCs w:val="21"/>
          <w:lang w:val="zh-TW" w:eastAsia="zh-TW"/>
        </w:rPr>
        <w:t xml:space="preserve">            </w:t>
      </w:r>
      <w:r>
        <w:rPr>
          <w:rFonts w:hint="eastAsia" w:eastAsia="宋体"/>
          <w:sz w:val="21"/>
          <w:szCs w:val="21"/>
          <w:lang w:val="en-US" w:eastAsia="zh-CN"/>
        </w:rPr>
        <w:t>a、内容：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点赞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人头像、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点赞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人昵称、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点赞时间，被点赞帖子标题或正文节选、帖子标识（精华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or无）、帖子标签</w:t>
      </w:r>
    </w:p>
    <w:p>
      <w:pPr>
        <w:pStyle w:val="6"/>
        <w:rPr>
          <w:rFonts w:ascii="宋体" w:hAnsi="宋体" w:eastAsia="宋体" w:cs="宋体"/>
          <w:lang w:val="zh-TW" w:eastAsia="zh-TW"/>
        </w:rPr>
      </w:pPr>
      <w:r>
        <w:rPr>
          <w:sz w:val="21"/>
          <w:szCs w:val="21"/>
          <w:lang w:val="en-US"/>
        </w:rPr>
        <w:tab/>
      </w:r>
      <w:r>
        <w:rPr>
          <w:sz w:val="21"/>
          <w:szCs w:val="21"/>
          <w:lang w:val="en-US"/>
        </w:rPr>
        <w:tab/>
      </w:r>
      <w:r>
        <w:rPr>
          <w:sz w:val="21"/>
          <w:szCs w:val="21"/>
          <w:lang w:val="en-US"/>
        </w:rPr>
        <w:tab/>
      </w:r>
      <w:r>
        <w:rPr>
          <w:rFonts w:hint="eastAsia"/>
          <w:sz w:val="21"/>
          <w:szCs w:val="21"/>
          <w:lang w:val="en-US" w:eastAsia="zh-CN"/>
        </w:rPr>
        <w:t>b、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操作：用户点击帖子，直接跳转到帖子终端页</w:t>
      </w:r>
    </w:p>
    <w:p>
      <w:pPr>
        <w:pStyle w:val="6"/>
        <w:ind w:left="420" w:firstLine="420"/>
        <w:rPr>
          <w:lang w:val="en-US"/>
        </w:rPr>
      </w:pPr>
      <w:r>
        <w:rPr>
          <w:rFonts w:hint="eastAsia" w:ascii="Times New Roman" w:eastAsia="宋体"/>
          <w:sz w:val="21"/>
          <w:szCs w:val="21"/>
          <w:lang w:val="en-US" w:eastAsia="zh-CN"/>
        </w:rPr>
        <w:t>E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、我发表的帖子记录：包括我的主帖、我的回帖。两种帖子记录混合在一个列表中显示，格式有所不同：</w:t>
      </w:r>
    </w:p>
    <w:p>
      <w:pPr>
        <w:pStyle w:val="6"/>
        <w:ind w:left="840"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、我的主帖：</w:t>
      </w:r>
    </w:p>
    <w:p>
      <w:pPr>
        <w:pStyle w:val="6"/>
        <w:ind w:left="84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内容：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帖子标题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或正文节选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；帖子标识（精华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无）、帖子标签、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帖子图片（最多显示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4张）、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发表时间、点赞数、回复数</w:t>
      </w:r>
    </w:p>
    <w:p>
      <w:pPr>
        <w:pStyle w:val="6"/>
        <w:ind w:left="84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操作：点击进入帖子终端页（不可在此页面点赞或回复帖子，没有删除、修改功能）</w:t>
      </w:r>
    </w:p>
    <w:p>
      <w:pPr>
        <w:pStyle w:val="6"/>
        <w:ind w:left="840"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、我的回帖：</w:t>
      </w:r>
    </w:p>
    <w:p>
      <w:pPr>
        <w:pStyle w:val="6"/>
        <w:ind w:left="84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内容：被回帖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帖子标题（如帖子有标题，显示标题不显示帖子正文文字节选；如帖子无标题，为空）；被回帖帖子标识（精华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无）、帖子标签、被回帖帖子正文（文字节选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&amp;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图片）、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回帖内容、回帖时间</w:t>
      </w:r>
    </w:p>
    <w:p>
      <w:pPr>
        <w:pStyle w:val="6"/>
        <w:ind w:left="84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操作：点击进入帖子终端页（不可在此页面点赞或回复帖子，没有删除、修改功能）</w:t>
      </w:r>
    </w:p>
    <w:p>
      <w:pPr>
        <w:pStyle w:val="6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  <w:r>
        <w:rPr>
          <w:rFonts w:ascii="宋体" w:hAnsi="宋体" w:eastAsia="宋体" w:cs="宋体"/>
          <w:sz w:val="21"/>
          <w:szCs w:val="21"/>
          <w:lang w:val="zh-TW" w:eastAsia="zh-TW"/>
        </w:rPr>
        <w:t>该列表可往下拉动页面更新。</w:t>
      </w:r>
    </w:p>
    <w:p>
      <w:pPr>
        <w:pStyle w:val="6"/>
        <w:rPr>
          <w:rFonts w:ascii="宋体" w:hAnsi="宋体" w:eastAsia="宋体" w:cs="宋体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5）发帖入口：可直接在社区首页进入发帖页</w:t>
      </w:r>
    </w:p>
    <w:p>
      <w:pPr>
        <w:pStyle w:val="6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  <w:r>
        <w:rPr>
          <w:rFonts w:ascii="宋体" w:hAnsi="宋体" w:eastAsia="宋体" w:cs="宋体"/>
          <w:sz w:val="21"/>
          <w:szCs w:val="21"/>
          <w:lang w:val="zh-TW" w:eastAsia="zh-TW"/>
        </w:rPr>
        <w:t>点击发帖按钮，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跳转到发帖页。发帖时判断必须选择了发帖版块，才能发表成功。</w:t>
      </w:r>
    </w:p>
    <w:p>
      <w:pPr>
        <w:pStyle w:val="6"/>
        <w:rPr>
          <w:rFonts w:ascii="宋体" w:hAnsi="宋体" w:eastAsia="宋体" w:cs="宋体"/>
          <w:sz w:val="21"/>
          <w:szCs w:val="21"/>
          <w:lang w:val="zh-TW" w:eastAsia="zh-TW"/>
        </w:rPr>
      </w:pPr>
    </w:p>
    <w:p>
      <w:pPr>
        <w:pStyle w:val="8"/>
        <w:numPr>
          <w:ilvl w:val="0"/>
          <w:numId w:val="7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圈子列表页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包括单条帖子简要信息、发帖入口。</w:t>
      </w:r>
    </w:p>
    <w:p>
      <w:pPr>
        <w:pStyle w:val="6"/>
        <w:ind w:firstLine="420"/>
        <w:rPr>
          <w:sz w:val="21"/>
          <w:szCs w:val="21"/>
          <w:lang w:val="en-US"/>
        </w:rPr>
      </w:pPr>
      <w:r>
        <w:rPr>
          <w:rFonts w:ascii="Times New Roman"/>
          <w:sz w:val="21"/>
          <w:szCs w:val="21"/>
          <w:lang w:val="en-US"/>
        </w:rPr>
        <w:t>1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）置顶区与普通区：置顶区显示被设置了置顶的帖子，普通区即除置顶帖以外的帖子。最多显示10条置顶帖；</w:t>
      </w:r>
      <w:r>
        <w:rPr>
          <w:sz w:val="21"/>
          <w:szCs w:val="21"/>
          <w:lang w:val="en-US"/>
        </w:rPr>
        <w:tab/>
      </w:r>
      <w:r>
        <w:rPr>
          <w:sz w:val="21"/>
          <w:szCs w:val="21"/>
          <w:lang w:val="en-US"/>
        </w:rPr>
        <w:tab/>
      </w:r>
    </w:p>
    <w:p>
      <w:pPr>
        <w:pStyle w:val="6"/>
        <w:ind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 xml:space="preserve">        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、置顶帖（若干）在普通区的上方；</w:t>
      </w:r>
    </w:p>
    <w:p>
      <w:pPr>
        <w:pStyle w:val="6"/>
        <w:ind w:left="420"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、编辑在</w:t>
      </w:r>
      <w:r>
        <w:rPr>
          <w:rFonts w:ascii="Times New Roman"/>
          <w:sz w:val="21"/>
          <w:szCs w:val="21"/>
          <w:lang w:val="en-US"/>
        </w:rPr>
        <w:t>pc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端设置置顶帖，同步到</w:t>
      </w:r>
      <w:r>
        <w:rPr>
          <w:rFonts w:ascii="Times New Roman"/>
          <w:sz w:val="21"/>
          <w:szCs w:val="21"/>
          <w:lang w:val="en-US"/>
        </w:rPr>
        <w:t>app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端；</w:t>
      </w:r>
    </w:p>
    <w:p>
      <w:pPr>
        <w:pStyle w:val="6"/>
        <w:ind w:left="420"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C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、帖子在置顶区出现后，不再出现在普通区内；</w:t>
      </w:r>
    </w:p>
    <w:p>
      <w:pPr>
        <w:pStyle w:val="6"/>
        <w:ind w:left="420" w:firstLine="420"/>
        <w:rPr>
          <w:rFonts w:ascii="宋体" w:hAnsi="宋体" w:eastAsia="宋体" w:cs="宋体"/>
          <w:strike w:val="0"/>
          <w:dstrike w:val="0"/>
          <w:sz w:val="21"/>
          <w:szCs w:val="21"/>
          <w:lang w:val="zh-TW" w:eastAsia="zh-TW"/>
        </w:rPr>
      </w:pPr>
      <w:r>
        <w:rPr>
          <w:rFonts w:ascii="Times New Roman"/>
          <w:strike w:val="0"/>
          <w:dstrike w:val="0"/>
          <w:sz w:val="21"/>
          <w:szCs w:val="21"/>
          <w:lang w:val="en-US"/>
        </w:rPr>
        <w:t>D</w:t>
      </w:r>
      <w:r>
        <w:rPr>
          <w:rFonts w:ascii="宋体" w:hAnsi="宋体" w:eastAsia="宋体" w:cs="宋体"/>
          <w:strike w:val="0"/>
          <w:dstrike w:val="0"/>
          <w:sz w:val="21"/>
          <w:szCs w:val="21"/>
          <w:lang w:val="zh-TW" w:eastAsia="zh-TW"/>
        </w:rPr>
        <w:t>、置顶帖仅显示帖子标题及置顶标识（不需要显示用户昵称用户头像等信息）</w:t>
      </w:r>
    </w:p>
    <w:p>
      <w:pPr>
        <w:pStyle w:val="6"/>
        <w:ind w:firstLine="420" w:firstLineChars="200"/>
        <w:rPr>
          <w:rFonts w:hint="eastAsia" w:ascii="宋体" w:hAnsi="宋体" w:eastAsia="宋体" w:cs="宋体"/>
          <w:strike w:val="0"/>
          <w:dstrike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sz w:val="21"/>
          <w:szCs w:val="21"/>
          <w:lang w:val="en-US" w:eastAsia="zh-CN"/>
        </w:rPr>
        <w:t>2）标签筛选区</w:t>
      </w:r>
    </w:p>
    <w:p>
      <w:pPr>
        <w:pStyle w:val="6"/>
        <w:ind w:firstLine="420" w:firstLineChars="200"/>
        <w:rPr>
          <w:rFonts w:hint="eastAsia" w:ascii="宋体" w:hAnsi="宋体" w:eastAsia="宋体" w:cs="宋体"/>
          <w:strike w:val="0"/>
          <w:dstrike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sz w:val="21"/>
          <w:szCs w:val="21"/>
          <w:lang w:val="en-US" w:eastAsia="zh-CN"/>
        </w:rPr>
        <w:t>显示本圈子的所有帖子分类标签。点击单个分类标签，可按帖子分类查看列表。点击“全部”，返回默认的列表页。分类列表排序规则与默认列表一致。</w:t>
      </w:r>
    </w:p>
    <w:p>
      <w:pPr>
        <w:pStyle w:val="6"/>
        <w:tabs>
          <w:tab w:val="left" w:pos="840"/>
        </w:tabs>
        <w:ind w:left="420"/>
        <w:rPr>
          <w:position w:val="0"/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）帖子列表（普通区）</w:t>
      </w:r>
    </w:p>
    <w:p>
      <w:pPr>
        <w:pStyle w:val="6"/>
        <w:ind w:left="420" w:firstLine="420"/>
      </w:pPr>
      <w:r>
        <w:rPr>
          <w:rFonts w:ascii="Times New Roman"/>
          <w:sz w:val="21"/>
          <w:szCs w:val="21"/>
          <w:lang w:val="en-US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、显示内容：</w:t>
      </w:r>
      <w:r>
        <w:rPr>
          <w:rFonts w:ascii="宋体" w:hAnsi="宋体" w:eastAsia="宋体" w:cs="宋体"/>
          <w:lang w:val="zh-TW" w:eastAsia="zh-TW"/>
        </w:rPr>
        <w:t>显示内容：昵称、用户头像、发表时间、帖子标识（精华</w:t>
      </w:r>
      <w:r>
        <w:rPr>
          <w:rFonts w:ascii="Times New Roman"/>
          <w:lang w:val="en-US"/>
        </w:rPr>
        <w:t>or</w:t>
      </w:r>
      <w:r>
        <w:rPr>
          <w:rFonts w:ascii="宋体" w:hAnsi="宋体" w:eastAsia="宋体" w:cs="宋体"/>
          <w:lang w:val="zh-TW" w:eastAsia="zh-TW"/>
        </w:rPr>
        <w:t>无）、帖子文字（如帖子有标题，显示标题不显示正文节选；如帖子无标题，直接显示正文节选）、帖子图片、帖子标签（如有）、点赞数、回复数。</w:t>
      </w:r>
    </w:p>
    <w:p>
      <w:pPr>
        <w:pStyle w:val="6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看图片：点击图片展开大图（全屏），往左往右拨动图片切换前后一张。第一张时往前拨，页面不动；最后一张往后拨，页面不动。点击页面任意地方关闭图片页面。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B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、默认按最新发帖时间倒序排列</w:t>
      </w:r>
    </w:p>
    <w:p>
      <w:pPr>
        <w:pStyle w:val="6"/>
        <w:ind w:left="420" w:firstLine="420"/>
        <w:rPr>
          <w:rFonts w:ascii="宋体" w:hAnsi="宋体" w:eastAsia="宋体" w:cs="宋体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</w:t>
      </w:r>
      <w:r>
        <w:rPr>
          <w:rFonts w:ascii="宋体" w:hAnsi="宋体" w:eastAsia="宋体" w:cs="宋体"/>
          <w:lang w:val="zh-TW" w:eastAsia="zh-TW"/>
        </w:rPr>
        <w:t>在首屏往下拉：刷新页面，显示最新内容；</w:t>
      </w:r>
    </w:p>
    <w:p>
      <w:pPr>
        <w:pStyle w:val="6"/>
        <w:tabs>
          <w:tab w:val="left" w:pos="1260"/>
        </w:tabs>
        <w:ind w:left="840"/>
        <w:rPr>
          <w:position w:val="0"/>
          <w:lang w:val="en-US"/>
        </w:rPr>
      </w:pPr>
      <w:r>
        <w:rPr>
          <w:rFonts w:ascii="宋体" w:hAnsi="宋体" w:eastAsia="宋体" w:cs="宋体"/>
          <w:lang w:val="en-US"/>
        </w:rPr>
        <w:t>D、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每次加载</w:t>
      </w:r>
      <w:r>
        <w:rPr>
          <w:rFonts w:ascii="Times New Roman"/>
          <w:sz w:val="21"/>
          <w:szCs w:val="21"/>
          <w:lang w:val="en-US"/>
        </w:rPr>
        <w:t>20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条。在最后一屏往上拉加载后面</w:t>
      </w:r>
      <w:r>
        <w:rPr>
          <w:rFonts w:ascii="Times New Roman"/>
          <w:sz w:val="21"/>
          <w:szCs w:val="21"/>
          <w:lang w:val="en-US"/>
        </w:rPr>
        <w:t>20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条，可无限加载；拉到底部没有内容了，显示“更多精彩等你来发表！”</w:t>
      </w:r>
    </w:p>
    <w:p>
      <w:pPr>
        <w:pStyle w:val="6"/>
        <w:tabs>
          <w:tab w:val="left" w:pos="1260"/>
        </w:tabs>
        <w:ind w:firstLine="840"/>
        <w:rPr>
          <w:rFonts w:ascii="宋体" w:hAnsi="宋体" w:eastAsia="宋体" w:cs="宋体"/>
          <w:lang w:val="zh-TW" w:eastAsia="zh-TW"/>
        </w:rPr>
      </w:pPr>
      <w:r>
        <w:rPr>
          <w:rFonts w:ascii="Times New Roman"/>
          <w:lang w:val="en-US"/>
        </w:rPr>
        <w:t>E</w:t>
      </w:r>
      <w:r>
        <w:rPr>
          <w:rFonts w:ascii="宋体" w:hAnsi="宋体" w:eastAsia="宋体" w:cs="宋体"/>
          <w:lang w:val="zh-TW" w:eastAsia="zh-TW"/>
        </w:rPr>
        <w:t>、若列表页中有帖子被删除，刷新页面后帖子要消失</w:t>
      </w:r>
    </w:p>
    <w:p>
      <w:pPr>
        <w:pStyle w:val="6"/>
        <w:tabs>
          <w:tab w:val="left" w:pos="1260"/>
        </w:tabs>
        <w:ind w:firstLine="84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F、用户可在列表删除自己发表的帖子</w:t>
      </w:r>
    </w:p>
    <w:p>
      <w:pPr>
        <w:pStyle w:val="6"/>
        <w:ind w:firstLine="420"/>
        <w:rPr>
          <w:color w:val="000000"/>
          <w:u w:val="none" w:color="000000"/>
          <w:lang w:val="en-US"/>
        </w:rPr>
      </w:pPr>
      <w:r>
        <w:rPr>
          <w:rFonts w:hint="eastAsia" w:ascii="Times New Roman" w:eastAsia="宋体"/>
          <w:color w:val="000000"/>
          <w:sz w:val="21"/>
          <w:szCs w:val="21"/>
          <w:u w:val="none" w:color="000000"/>
          <w:lang w:val="en-US" w:eastAsia="zh-CN"/>
        </w:rPr>
        <w:t>4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）发帖入口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点击进入帖子发表页，发表后帖子归到该圈子版块</w:t>
      </w:r>
    </w:p>
    <w:p>
      <w:pPr>
        <w:pStyle w:val="6"/>
        <w:rPr>
          <w:color w:val="000000"/>
          <w:u w:val="none" w:color="000000"/>
          <w:lang w:val="en-US"/>
        </w:rPr>
      </w:pPr>
    </w:p>
    <w:p>
      <w:pPr>
        <w:pStyle w:val="8"/>
        <w:numPr>
          <w:ilvl w:val="0"/>
          <w:numId w:val="8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圈子终端页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包括主帖、回帖、帖子操作。</w:t>
      </w:r>
    </w:p>
    <w:p>
      <w:pPr>
        <w:pStyle w:val="6"/>
        <w:ind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1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）主帖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sz w:val="21"/>
          <w:szCs w:val="21"/>
          <w:lang w:val="en-US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、基本信息：昵称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、用户头像、发表时间、帖子标识（精华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无）、帖子标签、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主楼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标识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B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、内容信息：帖子标题（如有）、帖子正文、帖子图片</w:t>
      </w:r>
    </w:p>
    <w:p>
      <w:pPr>
        <w:pStyle w:val="6"/>
        <w:numPr>
          <w:ilvl w:val="0"/>
          <w:numId w:val="9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帖子标题：按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端字数限制（目前是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35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个字），是否截字看设计稿</w:t>
      </w:r>
    </w:p>
    <w:p>
      <w:pPr>
        <w:pStyle w:val="6"/>
        <w:numPr>
          <w:ilvl w:val="0"/>
          <w:numId w:val="9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帖子正文：</w:t>
      </w:r>
    </w:p>
    <w:p>
      <w:pPr>
        <w:pStyle w:val="6"/>
        <w:ind w:left="1260" w:firstLine="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</w:t>
      </w:r>
      <w:r>
        <w:rPr>
          <w:rFonts w:hint="default" w:hAnsi="Wingdings"/>
          <w:color w:val="000000"/>
          <w:sz w:val="21"/>
          <w:szCs w:val="21"/>
          <w:u w:val="none" w:color="000000"/>
          <w:lang w:val="en-US"/>
        </w:rPr>
        <w:t>①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图文排版：</w:t>
      </w:r>
    </w:p>
    <w:p>
      <w:pPr>
        <w:pStyle w:val="6"/>
        <w:ind w:left="126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App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：统一文字在上方，图片在下方（发帖时文字和图片分开两个部分，不能在文字中间插入图片，参考微信朋友圈方式）</w:t>
      </w:r>
    </w:p>
    <w:p>
      <w:pPr>
        <w:pStyle w:val="6"/>
        <w:ind w:left="1260" w:firstLine="420"/>
        <w:rPr>
          <w:color w:val="000000"/>
          <w:u w:val="none" w:color="000000"/>
          <w:lang w:val="en-US"/>
        </w:rPr>
      </w:pPr>
      <w:r>
        <w:rPr>
          <w:rFonts w:hint="eastAsia" w:ascii="Times New Roman"/>
          <w:color w:val="000000"/>
          <w:sz w:val="21"/>
          <w:szCs w:val="21"/>
          <w:u w:val="none" w:color="000000"/>
          <w:lang w:val="en-US" w:eastAsia="zh-CN"/>
        </w:rPr>
        <w:t xml:space="preserve"> 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：可图文混排，同步到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app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时也是图文混排；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      </w:t>
      </w:r>
      <w:r>
        <w:rPr>
          <w:rFonts w:hint="eastAsia" w:ascii="Times New Roman"/>
          <w:color w:val="000000"/>
          <w:sz w:val="21"/>
          <w:szCs w:val="21"/>
          <w:u w:val="none" w:color="000000"/>
          <w:lang w:val="en-US" w:eastAsia="zh-CN"/>
        </w:rPr>
        <w:t xml:space="preserve">            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</w:t>
      </w:r>
      <w:r>
        <w:rPr>
          <w:rFonts w:hint="default" w:hAnsi="Wingdings"/>
          <w:color w:val="000000"/>
          <w:sz w:val="21"/>
          <w:szCs w:val="21"/>
          <w:u w:val="none" w:color="000000"/>
          <w:lang w:val="en-US"/>
        </w:rPr>
        <w:t>②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字数限制：按目前线上限制（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50000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字）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       </w:t>
      </w:r>
      <w:r>
        <w:rPr>
          <w:rFonts w:hint="eastAsia" w:ascii="Times New Roman"/>
          <w:color w:val="000000"/>
          <w:sz w:val="21"/>
          <w:szCs w:val="21"/>
          <w:u w:val="none" w:color="000000"/>
          <w:lang w:val="en-US" w:eastAsia="zh-CN"/>
        </w:rPr>
        <w:t xml:space="preserve">            </w:t>
      </w:r>
      <w:r>
        <w:rPr>
          <w:rFonts w:hint="default" w:hAnsi="Wingdings"/>
          <w:color w:val="000000"/>
          <w:sz w:val="21"/>
          <w:szCs w:val="21"/>
          <w:u w:val="none" w:color="000000"/>
          <w:lang w:val="en-US"/>
        </w:rPr>
        <w:t>③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图片说明：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  数量限制：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App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发帖时最多只能上传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9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张；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不限制数量</w:t>
      </w:r>
    </w:p>
    <w:p>
      <w:pPr>
        <w:pStyle w:val="6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  图片尺寸：定宽不定高（宽度按设计稿）</w:t>
      </w:r>
    </w:p>
    <w:p>
      <w:pPr>
        <w:pStyle w:val="6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</w:t>
      </w:r>
      <w:r>
        <w:rPr>
          <w:rFonts w:ascii="宋体" w:hAnsi="宋体" w:eastAsia="宋体" w:cs="宋体"/>
          <w:lang w:val="en-US"/>
        </w:rPr>
        <w:t>④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其他：</w:t>
      </w:r>
    </w:p>
    <w:p>
      <w:pPr>
        <w:pStyle w:val="6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  若帖子在pc端显示时带样式，同步到app时取消这些样式，按app默认文字格式即可；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  若帖子中带有内链，点击链接在app内打开链接页面（如链接页面是wap页面，即打开wap页面；若是pc页面，即打开pc页面）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        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、互动信息：点赞数及点赞按钮、回复数及回复按钮；</w:t>
      </w:r>
    </w:p>
    <w:p>
      <w:pPr>
        <w:pStyle w:val="6"/>
        <w:numPr>
          <w:ilvl w:val="0"/>
          <w:numId w:val="1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点赞数：每个用户对某个主帖只有一次点赞机会（根据设备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ID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）。点赞数是该主帖的累计点赞数；</w:t>
      </w:r>
    </w:p>
    <w:p>
      <w:pPr>
        <w:pStyle w:val="6"/>
        <w:numPr>
          <w:ilvl w:val="0"/>
          <w:numId w:val="1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点赞按钮：点击点赞按钮完成一次点赞，点赞后按钮状态有变化，再次点击无反应。发帖人也可对自己的主帖点赞；</w:t>
      </w:r>
    </w:p>
    <w:p>
      <w:pPr>
        <w:pStyle w:val="6"/>
        <w:numPr>
          <w:ilvl w:val="0"/>
          <w:numId w:val="1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回复数：该主帖的累计回帖数（主帖不算入内）</w:t>
      </w:r>
    </w:p>
    <w:p>
      <w:pPr>
        <w:pStyle w:val="6"/>
        <w:numPr>
          <w:ilvl w:val="0"/>
          <w:numId w:val="1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回复按钮：点击回复按钮激活回复框，可进行回复。一个用户可对同个主贴多次回复。发帖人也可对自己的主帖回复；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D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、看图模式：</w:t>
      </w:r>
    </w:p>
    <w:p>
      <w:pPr>
        <w:pStyle w:val="6"/>
        <w:numPr>
          <w:ilvl w:val="0"/>
          <w:numId w:val="11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点击帖子中的任意图片，另开页面打开大图</w:t>
      </w:r>
    </w:p>
    <w:p>
      <w:pPr>
        <w:pStyle w:val="6"/>
        <w:numPr>
          <w:ilvl w:val="0"/>
          <w:numId w:val="11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显示图片总张数及当前张数（如：该帖子共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4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张图，用户从第二张图打开，显示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2/4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</w:t>
      </w:r>
    </w:p>
    <w:p>
      <w:pPr>
        <w:pStyle w:val="6"/>
        <w:ind w:left="420" w:firstLine="420"/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E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、其他：主帖被删除或该用户被禁，帖子不可访问，显示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该帖子已被删除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</w:p>
    <w:p>
      <w:pPr>
        <w:pStyle w:val="6"/>
        <w:ind w:left="420" w:firstLine="420"/>
        <w:rPr>
          <w:rFonts w:hint="eastAsia" w:hAnsi="Times New Roman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hAnsi="Times New Roman"/>
          <w:color w:val="000000"/>
          <w:sz w:val="21"/>
          <w:szCs w:val="21"/>
          <w:u w:val="none" w:color="000000"/>
          <w:lang w:val="en-US" w:eastAsia="zh-CN"/>
        </w:rPr>
        <w:t>F、用户可删除主帖。删除主帖后，返回版块列表，提示删除成功。同时所有回帖被删除。楼主在个人中心的“我的帖子”的该主帖消失。回帖人在个人中心的“我的帖子”的回帖记录保留，引用内容显示“该帖子已被删除”，点击进入帖子页提示“该帖子已被删除”</w:t>
      </w:r>
    </w:p>
    <w:p>
      <w:pPr>
        <w:pStyle w:val="6"/>
        <w:tabs>
          <w:tab w:val="left" w:pos="840"/>
        </w:tabs>
        <w:ind w:left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2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）回帖：按回帖时间顺序排序。即最早发表的回帖在上方；</w:t>
      </w:r>
    </w:p>
    <w:p>
      <w:pPr>
        <w:pStyle w:val="6"/>
        <w:numPr>
          <w:ilvl w:val="0"/>
          <w:numId w:val="12"/>
        </w:numPr>
        <w:tabs>
          <w:tab w:val="left" w:pos="1260"/>
          <w:tab w:val="clear" w:pos="3846"/>
        </w:tabs>
        <w:ind w:left="42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基本信息：昵称、用户头像、发表时间、楼层数</w:t>
      </w:r>
    </w:p>
    <w:p>
      <w:pPr>
        <w:pStyle w:val="6"/>
        <w:numPr>
          <w:ilvl w:val="0"/>
          <w:numId w:val="12"/>
        </w:numPr>
        <w:tabs>
          <w:tab w:val="left" w:pos="1260"/>
          <w:tab w:val="clear" w:pos="3846"/>
        </w:tabs>
        <w:ind w:left="42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内容信息：</w:t>
      </w:r>
    </w:p>
    <w:p>
      <w:pPr>
        <w:pStyle w:val="6"/>
        <w:numPr>
          <w:ilvl w:val="0"/>
          <w:numId w:val="13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正常回帖：可输入文字或表情，不能插入图片</w:t>
      </w:r>
    </w:p>
    <w:p>
      <w:pPr>
        <w:pStyle w:val="6"/>
        <w:ind w:left="1260" w:firstLine="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（注：从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端同步过来的帖子中，有可能在回帖中带有图片。同步到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app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时，图片要转换成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[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]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这样的文字形式，不显示图片）</w:t>
      </w:r>
    </w:p>
    <w:p>
      <w:pPr>
        <w:pStyle w:val="6"/>
        <w:numPr>
          <w:ilvl w:val="0"/>
          <w:numId w:val="13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引用回复：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sym w:font="Wingdings" w:char="F081"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显示被引用的回复的用户名、文字内容（具体字数看设计稿）、楼层数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。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sym w:font="Wingdings" w:char="F082"/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若被引用帖子被删除或用户被封，引用内容显示：该帖子也被删除。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sym w:font="Wingdings" w:char="0083"/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已被删除的帖子不能被引用</w:t>
      </w:r>
    </w:p>
    <w:p>
      <w:pPr>
        <w:pStyle w:val="6"/>
        <w:ind w:left="1260" w:firstLine="420" w:firstLineChars="20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④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若被引用回帖中带有表情，引用的回帖中直接显示表情，不要用文字代替表情</w:t>
      </w:r>
    </w:p>
    <w:p>
      <w:pPr>
        <w:pStyle w:val="6"/>
        <w:rPr>
          <w:color w:val="000000"/>
          <w:position w:val="0"/>
          <w:u w:val="none" w:color="000000"/>
          <w:lang w:val="en-US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    c.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互动信息：回复按钮。点击回复按钮激活回复框，可进行回复；该回复是针对这一楼层的回复，不是针对主贴的回复，生成的回帖即为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引用回复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。不需显示该楼层被回复次数。发表该回帖的用户也可对自己的回帖进行回复；</w:t>
      </w:r>
    </w:p>
    <w:p>
      <w:pPr>
        <w:pStyle w:val="6"/>
        <w:ind w:left="840" w:firstLine="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、其他：</w:t>
      </w:r>
    </w:p>
    <w:p>
      <w:pPr>
        <w:pStyle w:val="6"/>
        <w:ind w:left="840" w:firstLine="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a、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用户可删除自己的回帖</w:t>
      </w:r>
    </w:p>
    <w:p>
      <w:pPr>
        <w:pStyle w:val="6"/>
        <w:ind w:left="840" w:firstLine="0"/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b、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回帖被删除或回帖用户被禁，此楼层仅保留楼层数、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该楼层已被删除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</w:p>
    <w:p>
      <w:pPr>
        <w:pStyle w:val="6"/>
        <w:rPr>
          <w:color w:val="000000"/>
          <w:position w:val="0"/>
          <w:u w:val="none" w:color="000000"/>
          <w:lang w:val="en-US"/>
        </w:rPr>
      </w:pPr>
      <w:r>
        <w:rPr>
          <w:rFonts w:hint="eastAsia" w:hAnsi="Times New Roman"/>
          <w:color w:val="000000"/>
          <w:sz w:val="21"/>
          <w:szCs w:val="21"/>
          <w:u w:val="none" w:color="000000"/>
          <w:lang w:val="en-US" w:eastAsia="zh-CN"/>
        </w:rPr>
        <w:t xml:space="preserve">   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3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）帖子操作：帖子分享</w:t>
      </w:r>
    </w:p>
    <w:p>
      <w:pPr>
        <w:pStyle w:val="6"/>
        <w:tabs>
          <w:tab w:val="left" w:pos="1260"/>
        </w:tabs>
        <w:ind w:left="84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分享到第三方平台（新浪微博、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qq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qq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空间、微信朋友圈、微信）。帖子分享页面显示下载app按钮，点击跳转到appstore下载页面或安卓官方下载页面；</w:t>
      </w:r>
    </w:p>
    <w:p>
      <w:pPr>
        <w:pStyle w:val="6"/>
        <w:ind w:left="840" w:firstLine="0"/>
        <w:rPr>
          <w:color w:val="000000"/>
          <w:u w:val="none" w:color="000000"/>
          <w:lang w:val="en-US"/>
        </w:rPr>
      </w:pPr>
    </w:p>
    <w:p>
      <w:pPr>
        <w:pStyle w:val="8"/>
        <w:numPr>
          <w:ilvl w:val="0"/>
          <w:numId w:val="14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发帖页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发帖内容可包括文字、图片、表情、选择帖子标签。许愿帖是特殊发帖类型。</w:t>
      </w:r>
    </w:p>
    <w:p>
      <w:pPr>
        <w:pStyle w:val="6"/>
        <w:tabs>
          <w:tab w:val="left" w:pos="840"/>
        </w:tabs>
        <w:ind w:left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en-US"/>
        </w:rPr>
        <w:t>1)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正文（字数限制：</w:t>
      </w:r>
      <w:r>
        <w:rPr>
          <w:rFonts w:ascii="Times New Roman"/>
          <w:sz w:val="21"/>
          <w:szCs w:val="21"/>
          <w:lang w:val="en-US"/>
        </w:rPr>
        <w:t>50000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>2)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插入图片。可选择拍照或从相册中选取。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、拍照：打开相机，完成拍照。拍照后也可弃用本次拍摄的照片，重新拍摄。或返回发帖页，不继续拍照；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、从相册中选取：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       ①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打开相册列表，选择其中一个相册。打开相册后，最新的照片在屏幕最下方；</w:t>
      </w:r>
    </w:p>
    <w:p>
      <w:pPr>
        <w:pStyle w:val="6"/>
        <w:tabs>
          <w:tab w:val="left" w:pos="840"/>
        </w:tabs>
        <w:ind w:left="420"/>
        <w:rPr>
          <w:rFonts w:hint="eastAsia" w:ascii="宋体" w:hAnsi="宋体" w:eastAsia="宋体" w:cs="宋体"/>
          <w:sz w:val="21"/>
          <w:szCs w:val="21"/>
          <w:lang w:val="zh-TW" w:eastAsia="zh-CN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       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②可选中照片，也可取消选中照片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；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③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点击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返回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，退回相册列表页。若之前已选中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N张图片，点击再次进入同个相册，不保存选中记录，需重新选择图片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；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lang w:val="en-US"/>
        </w:rPr>
        <w:t>④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点击完成返回发帖页，显示选中图片，并可在发帖页删除图片。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position w:val="0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       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数量限制：</w:t>
      </w:r>
      <w:r>
        <w:rPr>
          <w:rFonts w:ascii="宋体" w:hAnsi="宋体" w:eastAsia="宋体" w:cs="宋体"/>
          <w:lang w:val="zh-TW" w:eastAsia="zh-TW"/>
        </w:rPr>
        <w:t>单次上传最多能上传</w:t>
      </w:r>
      <w:r>
        <w:rPr>
          <w:rFonts w:ascii="Times New Roman"/>
          <w:lang w:val="en-US"/>
        </w:rPr>
        <w:t>9</w:t>
      </w:r>
      <w:r>
        <w:rPr>
          <w:rFonts w:ascii="宋体" w:hAnsi="宋体" w:eastAsia="宋体" w:cs="宋体"/>
          <w:lang w:val="zh-TW" w:eastAsia="zh-TW"/>
        </w:rPr>
        <w:t>张，每个帖子最多只能上传</w:t>
      </w:r>
      <w:r>
        <w:rPr>
          <w:rFonts w:ascii="Times New Roman"/>
          <w:lang w:val="en-US"/>
        </w:rPr>
        <w:t>9</w:t>
      </w:r>
      <w:r>
        <w:rPr>
          <w:rFonts w:ascii="宋体" w:hAnsi="宋体" w:eastAsia="宋体" w:cs="宋体"/>
          <w:lang w:val="zh-TW" w:eastAsia="zh-TW"/>
        </w:rPr>
        <w:t>张。</w:t>
      </w:r>
      <w:r>
        <w:rPr>
          <w:rFonts w:ascii="宋体" w:hAnsi="宋体" w:eastAsia="宋体" w:cs="宋体"/>
          <w:sz w:val="21"/>
          <w:szCs w:val="21"/>
          <w:lang w:val="en-US"/>
        </w:rPr>
        <w:t xml:space="preserve">     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position w:val="0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C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、插入图片顺序规则：</w:t>
      </w:r>
      <w:r>
        <w:rPr>
          <w:rFonts w:ascii="宋体" w:hAnsi="宋体" w:eastAsia="宋体" w:cs="宋体"/>
          <w:lang w:val="zh-TW" w:eastAsia="zh-TW"/>
        </w:rPr>
        <w:t>发表后的图片排序，按照点选图片时的先后顺序，先点选的排在前面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D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、选择图片后操作规则：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   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、若当前已选中图片数不满9张，可继续插入图片；</w:t>
      </w:r>
    </w:p>
    <w:p>
      <w:pPr>
        <w:pStyle w:val="6"/>
        <w:tabs>
          <w:tab w:val="left" w:pos="840"/>
        </w:tabs>
        <w:ind w:left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      </w:t>
      </w:r>
      <w:r>
        <w:rPr>
          <w:rFonts w:ascii="宋体" w:hAnsi="宋体" w:eastAsia="宋体" w:cs="宋体"/>
          <w:sz w:val="21"/>
          <w:szCs w:val="21"/>
          <w:lang w:val="en-US"/>
        </w:rPr>
        <w:t>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、插入图片后，在发帖页可取消选中已选择图片               </w:t>
      </w:r>
    </w:p>
    <w:p>
      <w:pPr>
        <w:pStyle w:val="6"/>
        <w:tabs>
          <w:tab w:val="left" w:pos="840"/>
        </w:tabs>
        <w:ind w:left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en-US"/>
        </w:rPr>
        <w:t>3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）插入表情（使用资讯客户端那套表情）</w:t>
      </w:r>
    </w:p>
    <w:p>
      <w:pPr>
        <w:pStyle w:val="6"/>
        <w:tabs>
          <w:tab w:val="left" w:pos="840"/>
        </w:tabs>
        <w:ind w:left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en-US"/>
        </w:rPr>
        <w:t>4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）可选择帖子标签。（用户选择标签之后，帖子在列表页、终端页均会显示）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strike w:val="0"/>
          <w:dstrike w:val="0"/>
          <w:lang w:val="zh-TW" w:eastAsia="zh-TW"/>
        </w:rPr>
      </w:pPr>
      <w:r>
        <w:rPr>
          <w:rFonts w:ascii="宋体" w:hAnsi="宋体" w:eastAsia="宋体" w:cs="宋体"/>
          <w:strike w:val="0"/>
          <w:dstrike w:val="0"/>
          <w:lang w:val="en-US"/>
        </w:rPr>
        <w:t>5</w:t>
      </w:r>
      <w:r>
        <w:rPr>
          <w:rFonts w:ascii="宋体" w:hAnsi="宋体" w:eastAsia="宋体" w:cs="宋体"/>
          <w:strike w:val="0"/>
          <w:dstrike w:val="0"/>
          <w:lang w:val="zh-TW" w:eastAsia="zh-TW"/>
        </w:rPr>
        <w:t>）许愿帖：</w:t>
      </w:r>
    </w:p>
    <w:p>
      <w:pPr>
        <w:pStyle w:val="6"/>
        <w:tabs>
          <w:tab w:val="left" w:pos="840"/>
        </w:tabs>
        <w:ind w:left="420" w:firstLine="420"/>
        <w:rPr>
          <w:rFonts w:ascii="宋体" w:hAnsi="宋体" w:eastAsia="宋体" w:cs="宋体"/>
          <w:lang w:val="zh-TW" w:eastAsia="zh-TW"/>
        </w:rPr>
      </w:pPr>
      <w:r>
        <w:rPr>
          <w:rFonts w:ascii="宋体" w:hAnsi="宋体" w:eastAsia="宋体" w:cs="宋体"/>
          <w:lang w:val="zh-TW" w:eastAsia="zh-TW"/>
        </w:rPr>
        <w:t>进入发帖页后，输入框内显示一条随机预设的文字或图片（仅有一条），用户可直接发表帖子；</w:t>
      </w:r>
    </w:p>
    <w:p>
      <w:pPr>
        <w:pStyle w:val="6"/>
        <w:ind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lang w:val="en-US"/>
        </w:rPr>
        <w:t>6</w:t>
      </w:r>
      <w:r>
        <w:rPr>
          <w:rFonts w:ascii="宋体" w:hAnsi="宋体" w:eastAsia="宋体" w:cs="宋体"/>
          <w:lang w:val="zh-TW" w:eastAsia="zh-TW"/>
        </w:rPr>
        <w:t xml:space="preserve">） 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发帖时登录状态判断：从圈子大首页、圈子列表页发帖，或在帖子终端页回帖，用户点击发帖或回帖按钮时，均需要判断用户当前登录状态。若为未登录状态，点击发帖和回帖按钮后，跳转到登录页面。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（注：</w:t>
      </w:r>
      <w:r>
        <w:rPr>
          <w:rFonts w:ascii="Times New Roman"/>
          <w:sz w:val="21"/>
          <w:szCs w:val="21"/>
          <w:lang w:val="en-US"/>
        </w:rPr>
        <w:t>App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发帖没有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标题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选项）</w:t>
      </w:r>
    </w:p>
    <w:p>
      <w:pPr>
        <w:pStyle w:val="6"/>
        <w:rPr>
          <w:rFonts w:hint="eastAsia" w:ascii="宋体" w:hAnsi="宋体" w:eastAsia="宋体" w:cs="宋体"/>
        </w:rPr>
      </w:pPr>
      <w:r>
        <w:rPr>
          <w:rFonts w:ascii="Arial Unicode MS" w:hAnsi="Arial Unicode MS" w:eastAsia="Arial Unicode MS" w:cs="Arial Unicode MS"/>
          <w:lang w:val="en-US"/>
        </w:rPr>
        <w:t xml:space="preserve">    </w:t>
      </w:r>
      <w:r>
        <w:rPr>
          <w:rFonts w:hint="eastAsia" w:ascii="宋体" w:hAnsi="宋体" w:eastAsia="宋体" w:cs="宋体"/>
          <w:lang w:val="en-US"/>
        </w:rPr>
        <w:t>7）发表时网络状态判断：</w:t>
      </w:r>
    </w:p>
    <w:p>
      <w:pPr>
        <w:pStyle w:val="6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/>
        </w:rPr>
        <w:t xml:space="preserve">      A、有网络状态：点击发表后，跳转到帖子列表页。发表成功后，提示“发表成功”，刷新页面显示帖子内容。若发表不成功，提示“发表失败”。</w:t>
      </w:r>
    </w:p>
    <w:p>
      <w:pPr>
        <w:pStyle w:val="6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/>
        </w:rPr>
        <w:t xml:space="preserve">      B、无网络状态：点击发表后，在发帖页当前页面提示“网络不给力”，可继续编辑帖子；</w:t>
      </w:r>
    </w:p>
    <w:p>
      <w:pPr>
        <w:pStyle w:val="6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/>
        </w:rPr>
        <w:t xml:space="preserve">      C、临时保存：</w:t>
      </w:r>
    </w:p>
    <w:p>
      <w:pPr>
        <w:pStyle w:val="6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/>
        </w:rPr>
        <w:t xml:space="preserve">         a、帖子发表不成功，再次点击发帖进入发帖页，显示在本圈子最近一次提交失败的帖子内容。若用户主动清空后返回上一页面，则再次进来发帖页时无任何内容记录；             </w:t>
      </w:r>
    </w:p>
    <w:p>
      <w:pPr>
        <w:pStyle w:val="6"/>
        <w:rPr>
          <w:rFonts w:ascii="Songti SC Regular" w:hAnsi="Songti SC Regular" w:eastAsia="Songti SC Regular" w:cs="Songti SC Regular"/>
        </w:rPr>
      </w:pPr>
      <w:r>
        <w:rPr>
          <w:rFonts w:hint="eastAsia" w:ascii="宋体" w:hAnsi="宋体" w:eastAsia="宋体" w:cs="宋体"/>
          <w:lang w:val="en-US"/>
        </w:rPr>
        <w:t xml:space="preserve">         b、因网络问题无法提交，返回上一页面后再点击发帖进入发帖页，显示在本圈子最近一次提交失败的帖子内容。若用户主动清空后返回上一页面，则再次进来发帖页时无任何内容记录；</w:t>
      </w:r>
    </w:p>
    <w:p>
      <w:pPr>
        <w:pStyle w:val="6"/>
        <w:rPr>
          <w:lang w:val="en-US"/>
        </w:rPr>
      </w:pPr>
    </w:p>
    <w:p>
      <w:pPr>
        <w:pStyle w:val="8"/>
        <w:numPr>
          <w:ilvl w:val="0"/>
          <w:numId w:val="15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回帖页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回帖页内容可包括文字、表情。</w:t>
      </w:r>
    </w:p>
    <w:p>
      <w:pPr>
        <w:pStyle w:val="6"/>
        <w:numPr>
          <w:ilvl w:val="0"/>
          <w:numId w:val="16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正文（字数限制：</w:t>
      </w:r>
      <w:r>
        <w:rPr>
          <w:rFonts w:ascii="Times New Roman"/>
          <w:sz w:val="21"/>
          <w:szCs w:val="21"/>
          <w:lang w:val="en-US"/>
        </w:rPr>
        <w:t>50000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</w:t>
      </w:r>
    </w:p>
    <w:p>
      <w:pPr>
        <w:pStyle w:val="6"/>
        <w:numPr>
          <w:ilvl w:val="0"/>
          <w:numId w:val="16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插入表情（使用资讯客户端那套表情）</w:t>
      </w:r>
    </w:p>
    <w:p>
      <w:pPr>
        <w:pStyle w:val="6"/>
        <w:numPr>
          <w:ilvl w:val="0"/>
          <w:numId w:val="16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引用回复：若该回帖是通过回复单个楼层产生的，回帖页中应包含引用的内容节选、被引用的楼层数、被引用的用户名</w:t>
      </w:r>
    </w:p>
    <w:p>
      <w:pPr>
        <w:pStyle w:val="6"/>
        <w:ind w:firstLine="420"/>
        <w:rPr>
          <w:lang w:val="en-US"/>
        </w:rPr>
      </w:pPr>
    </w:p>
    <w:p>
      <w:pPr>
        <w:pStyle w:val="7"/>
        <w:rPr>
          <w:lang w:val="en-US"/>
        </w:rPr>
      </w:pPr>
      <w:r>
        <w:rPr>
          <w:rFonts w:hint="eastAsia" w:ascii="Arial Unicode MS" w:hAnsi="Arial Unicode MS" w:eastAsia="Arial Unicode MS" w:cs="Arial Unicode MS"/>
          <w:lang w:val="zh-TW" w:eastAsia="zh-TW"/>
        </w:rPr>
        <w:t>二、登陆注册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新增太平洋账号登陆方式，手机注册方式，手机账号找回密码</w:t>
      </w:r>
    </w:p>
    <w:p>
      <w:pPr>
        <w:pStyle w:val="8"/>
        <w:ind w:firstLine="420"/>
        <w:rPr>
          <w:lang w:val="en-US"/>
        </w:rPr>
      </w:pPr>
      <w:r>
        <w:rPr>
          <w:lang w:val="en-US"/>
        </w:rPr>
        <w:t>1</w:t>
      </w:r>
      <w:r>
        <w:rPr>
          <w:lang w:val="zh-TW" w:eastAsia="zh-TW"/>
        </w:rPr>
        <w:t>、太平洋账号登陆：</w:t>
      </w:r>
    </w:p>
    <w:p>
      <w:pPr>
        <w:pStyle w:val="6"/>
        <w:tabs>
          <w:tab w:val="left" w:pos="840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参考汽车客户端登陆流程</w:t>
      </w:r>
    </w:p>
    <w:p>
      <w:pPr>
        <w:pStyle w:val="8"/>
        <w:ind w:firstLine="420"/>
        <w:rPr>
          <w:lang w:val="en-US"/>
        </w:rPr>
      </w:pPr>
      <w:r>
        <w:rPr>
          <w:lang w:val="en-US"/>
        </w:rPr>
        <w:t>2</w:t>
      </w:r>
      <w:r>
        <w:rPr>
          <w:lang w:val="zh-TW" w:eastAsia="zh-TW"/>
        </w:rPr>
        <w:t>、手机注册：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Times New Roman"/>
          <w:sz w:val="21"/>
          <w:szCs w:val="21"/>
          <w:lang w:val="en-US"/>
        </w:rPr>
        <w:t>1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）填写信息：手机号、验证码、密码（点击右侧按钮显示密码，再次点击隐藏密码）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2）手机注册成功后，完成登录并返回上一个操作页面（如用户在个人中心登录，注册成功后返回个人中心首页；若用户在圈子大首页点击发帖按钮时提示登录，注册成功后返回圈子大首页）          </w:t>
      </w:r>
    </w:p>
    <w:p>
      <w:pPr>
        <w:pStyle w:val="8"/>
        <w:ind w:firstLine="420"/>
        <w:rPr>
          <w:lang w:val="zh-TW" w:eastAsia="zh-TW"/>
        </w:rPr>
      </w:pPr>
      <w:r>
        <w:rPr>
          <w:lang w:val="en-US"/>
        </w:rPr>
        <w:t>3</w:t>
      </w:r>
      <w:r>
        <w:rPr>
          <w:lang w:val="zh-TW" w:eastAsia="zh-TW"/>
        </w:rPr>
        <w:t>、手机账号找回密码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1）在登录页面增加“找回密码”按钮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2）点击“找回密码”，跳转到新页面。填写手机号，获取验证码。填写验证码后提交，跳转到新页面，输入新密码。完成找回密码流程。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3）若验证码填写有误，提交时提示“验证码已过期或有误，请重新获取验证码”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</w:p>
    <w:p>
      <w:pPr>
        <w:pStyle w:val="7"/>
        <w:numPr>
          <w:ilvl w:val="0"/>
          <w:numId w:val="17"/>
        </w:numPr>
        <w:tabs>
          <w:tab w:val="left" w:pos="114"/>
        </w:tabs>
        <w:ind w:left="114" w:hanging="114"/>
        <w:rPr>
          <w:caps w:val="0"/>
          <w:smallCaps w:val="0"/>
          <w:strike w:val="0"/>
          <w:dstrike w:val="0"/>
          <w:outline w:val="0"/>
          <w:color w:val="000000"/>
          <w:spacing w:val="0"/>
          <w:kern w:val="44"/>
          <w:position w:val="0"/>
          <w:sz w:val="24"/>
          <w:szCs w:val="24"/>
          <w:u w:val="none" w:color="000000"/>
          <w:lang w:val="en-US"/>
        </w:rPr>
      </w:pPr>
      <w:r>
        <w:rPr>
          <w:lang w:val="zh-TW" w:eastAsia="zh-TW"/>
        </w:rPr>
        <w:t>成绩排行榜（有网络状态下才能使用此功能）</w:t>
      </w:r>
    </w:p>
    <w:p>
      <w:pPr>
        <w:ind w:firstLine="420"/>
        <w:rPr>
          <w:rFonts w:ascii="Arial Unicode MS" w:hAnsi="Arial Unicode MS" w:eastAsia="Arial Unicode MS" w:cs="Arial Unicode MS"/>
          <w:lang w:val="zh-TW" w:eastAsia="zh-TW"/>
        </w:rPr>
      </w:pPr>
      <w:r>
        <w:rPr>
          <w:rFonts w:ascii="宋体" w:hAnsi="宋体" w:eastAsia="宋体" w:cs="宋体"/>
          <w:lang w:val="zh-TW" w:eastAsia="zh-TW"/>
        </w:rPr>
        <w:t>1.</w:t>
      </w:r>
      <w:r>
        <w:rPr>
          <w:rFonts w:hint="eastAsia" w:eastAsia="Arial Unicode MS"/>
          <w:lang w:val="zh-TW" w:eastAsia="zh-TW"/>
        </w:rPr>
        <w:t>上榜条件：</w:t>
      </w:r>
    </w:p>
    <w:p>
      <w:pPr>
        <w:pStyle w:val="6"/>
        <w:ind w:firstLine="420"/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lang w:val="en-US"/>
        </w:rPr>
        <w:t>1</w:t>
      </w:r>
      <w:r>
        <w:rPr>
          <w:rFonts w:ascii="宋体" w:hAnsi="宋体" w:eastAsia="宋体" w:cs="宋体"/>
          <w:lang w:val="zh-TW" w:eastAsia="zh-TW"/>
        </w:rPr>
        <w:t>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提交答卷时处于有网络状态；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  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2）必须是已登录用户才能上榜（提交答卷时处于有网络状态）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w w:val="100"/>
          <w:kern w:val="0"/>
          <w:position w:val="0"/>
          <w:sz w:val="21"/>
          <w:szCs w:val="21"/>
          <w:u w:val="none" w:color="auto"/>
          <w:lang w:val="en-US"/>
        </w:rPr>
        <w:pict>
          <v:shape id="officeArt object" o:spid="_x0000_s1026" type="#_x0000_t75" style="height:1pt;width:1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  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2.统计方法：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  1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）所有处于联网状态时提交答卷的用户的最高成绩（排行榜上不会出现同一个用户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N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次成绩）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  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2）分数计算权重：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   a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ja-JP" w:eastAsia="ja-JP"/>
        </w:rPr>
        <w:t>、分数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 b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、时间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   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先按分数从高到低倒序排序，同分数中从时间最短倒序排序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    3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）统计时间范围：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   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A、今日：每日零时零分零秒开始算起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24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小时内，次日凌晨清零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   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B、本周：每周日零时零分零秒开始，每周六晚上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23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时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59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分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59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秒结束并清零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   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C、总榜：历史数据， 不清零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  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3.用户相关：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  1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）榜单人数：今日榜单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50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名，本周榜单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50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名，总榜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50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名；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    2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）在考试结果页的用户提示：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     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你击败了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XX%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的用户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，去排行榜看看吧”，点击链接跳转到成绩排行榜页面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  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  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4、榜单页面：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>1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）显示榜单切换：今日榜单（默认显示）、本周榜单、总榜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>2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）单条成绩信息：序号、昵称、用户头像、分数、时间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>3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）下拉刷新最新排行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>4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）分享功能：截屏分享到第三方平台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>5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）模拟考试入口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。不管用户处于哪种状态，均显示“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挑战看看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”按钮，点击进入对应科目考试页面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Arial Unicode MS" w:hAnsi="Arial Unicode MS" w:eastAsia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w w:val="100"/>
          <w:kern w:val="0"/>
          <w:position w:val="0"/>
          <w:sz w:val="22"/>
          <w:szCs w:val="22"/>
          <w:u w:val="none" w:color="auto"/>
          <w:lang w:val="en-US"/>
        </w:rPr>
        <w:pict>
          <v:shape id="图片 2" o:spid="_x0000_s1027" type="#_x0000_t75" style="height:218.8pt;width:414.5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>6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）入口：科目一、四首页，科目一四考试记录、科目一四成绩分享页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</w:pPr>
      <w:r>
        <w:rPr>
          <w:rFonts w:hint="default" w:hAnsi="Songti SC Regular"/>
          <w:color w:val="000000"/>
          <w:sz w:val="21"/>
          <w:szCs w:val="21"/>
          <w:u w:val="none" w:color="000000"/>
          <w:lang w:val="en-US"/>
        </w:rPr>
        <w:t> </w:t>
      </w:r>
    </w:p>
    <w:sectPr>
      <w:headerReference r:id="rId4" w:type="default"/>
      <w:footerReference r:id="rId5" w:type="default"/>
      <w:pgSz w:w="11900" w:h="16840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Unicode MS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ongti SC Regular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00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0">
    <w:nsid w:val="00000014"/>
    <w:multiLevelType w:val="multilevel"/>
    <w:tmpl w:val="00000014"/>
    <w:lvl w:ilvl="0" w:tentative="1">
      <w:start w:val="4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17">
    <w:nsid w:val="00000011"/>
    <w:multiLevelType w:val="multilevel"/>
    <w:tmpl w:val="00000011"/>
    <w:lvl w:ilvl="0" w:tentative="1">
      <w:start w:val="1"/>
      <w:numFmt w:val="upperLetter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position w:val="0"/>
        <w:sz w:val="21"/>
        <w:szCs w:val="21"/>
        <w:lang w:val="en-US" w:eastAsia="zh-TW"/>
      </w:rPr>
    </w:lvl>
    <w:lvl w:ilvl="1" w:tentative="1">
      <w:start w:val="1"/>
      <w:numFmt w:val="upperLetter"/>
      <w:lvlText w:val="%1.%2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2" w:tentative="1">
      <w:start w:val="1"/>
      <w:numFmt w:val="upperLetter"/>
      <w:lvlText w:val="%3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3" w:tentative="1">
      <w:start w:val="1"/>
      <w:numFmt w:val="upperLetter"/>
      <w:lvlText w:val="%4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4" w:tentative="1">
      <w:start w:val="1"/>
      <w:numFmt w:val="upperLetter"/>
      <w:lvlText w:val="%5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5" w:tentative="1">
      <w:start w:val="1"/>
      <w:numFmt w:val="upperLetter"/>
      <w:lvlText w:val="%6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6" w:tentative="1">
      <w:start w:val="1"/>
      <w:numFmt w:val="upperLetter"/>
      <w:lvlText w:val="%7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7" w:tentative="1">
      <w:start w:val="1"/>
      <w:numFmt w:val="upperLetter"/>
      <w:lvlText w:val="%8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8" w:tentative="1">
      <w:start w:val="1"/>
      <w:numFmt w:val="upperLetter"/>
      <w:lvlText w:val="%9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</w:abstractNum>
  <w:abstractNum w:abstractNumId="14">
    <w:nsid w:val="0000000E"/>
    <w:multiLevelType w:val="multilevel"/>
    <w:tmpl w:val="0000000E"/>
    <w:lvl w:ilvl="0" w:tentative="1">
      <w:start w:val="1"/>
      <w:numFmt w:val="decimal"/>
      <w:lvlText w:val="%1."/>
      <w:lvlJc w:val="left"/>
      <w:pPr>
        <w:tabs>
          <w:tab w:val="left" w:pos="3846"/>
        </w:tabs>
        <w:ind w:left="420" w:hanging="89"/>
      </w:pPr>
      <w:rPr>
        <w:rFonts w:ascii="Times" w:hAnsi="Times" w:eastAsia="Times" w:cs="Times"/>
        <w:position w:val="0"/>
        <w:sz w:val="21"/>
        <w:szCs w:val="21"/>
        <w:lang w:val="zh-TW" w:eastAsia="zh-TW"/>
      </w:rPr>
    </w:lvl>
    <w:lvl w:ilvl="1" w:tentative="1">
      <w:start w:val="1"/>
      <w:numFmt w:val="decimal"/>
      <w:lvlText w:val="%1.%2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</w:abstractNum>
  <w:abstractNum w:abstractNumId="8">
    <w:nsid w:val="00000008"/>
    <w:multiLevelType w:val="multilevel"/>
    <w:tmpl w:val="00000008"/>
    <w:lvl w:ilvl="0" w:tentative="1">
      <w:start w:val="2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11">
    <w:nsid w:val="0000000B"/>
    <w:multiLevelType w:val="multilevel"/>
    <w:tmpl w:val="0000000B"/>
    <w:lvl w:ilvl="0" w:tentative="1">
      <w:start w:val="3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23">
    <w:nsid w:val="00000017"/>
    <w:multiLevelType w:val="multilevel"/>
    <w:tmpl w:val="00000017"/>
    <w:lvl w:ilvl="0" w:tentative="1">
      <w:start w:val="5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5">
    <w:nsid w:val="00000005"/>
    <w:multiLevelType w:val="multilevel"/>
    <w:tmpl w:val="00000005"/>
    <w:lvl w:ilvl="0" w:tentative="1">
      <w:start w:val="1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2">
    <w:nsid w:val="00000002"/>
    <w:multiLevelType w:val="multilevel"/>
    <w:tmpl w:val="00000002"/>
    <w:lvl w:ilvl="0" w:tentative="1">
      <w:start w:val="1"/>
      <w:numFmt w:val="chineseCounting"/>
      <w:lvlText w:val="%1."/>
      <w:lvlJc w:val="left"/>
      <w:pPr>
        <w:tabs>
          <w:tab w:val="left" w:pos="3846"/>
        </w:tabs>
        <w:ind w:left="420" w:hanging="420"/>
      </w:pPr>
      <w:rPr>
        <w:rFonts w:ascii="Times New Roman" w:hAnsi="Times New Roman" w:eastAsia="Times New Roman" w:cs="Times New Roman"/>
        <w:b/>
        <w:bCs/>
        <w:position w:val="0"/>
        <w:sz w:val="24"/>
        <w:szCs w:val="24"/>
        <w:lang w:val="en-US" w:eastAsia="zh-TW"/>
      </w:rPr>
    </w:lvl>
    <w:lvl w:ilvl="1" w:tentative="1">
      <w:start w:val="1"/>
      <w:numFmt w:val="chineseCounting"/>
      <w:lvlText w:val="%1.%2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2" w:tentative="1">
      <w:start w:val="1"/>
      <w:numFmt w:val="chineseCounting"/>
      <w:lvlText w:val="%3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3" w:tentative="1">
      <w:start w:val="1"/>
      <w:numFmt w:val="chineseCounting"/>
      <w:lvlText w:val="%4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4" w:tentative="1">
      <w:start w:val="1"/>
      <w:numFmt w:val="chineseCounting"/>
      <w:lvlText w:val="%5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5" w:tentative="1">
      <w:start w:val="1"/>
      <w:numFmt w:val="chineseCounting"/>
      <w:lvlText w:val="%6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6" w:tentative="1">
      <w:start w:val="1"/>
      <w:numFmt w:val="chineseCounting"/>
      <w:lvlText w:val="%7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7" w:tentative="1">
      <w:start w:val="1"/>
      <w:numFmt w:val="chineseCounting"/>
      <w:lvlText w:val="%8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8" w:tentative="1">
      <w:start w:val="1"/>
      <w:numFmt w:val="chineseCounting"/>
      <w:lvlText w:val="%9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</w:abstractNum>
  <w:abstractNum w:abstractNumId="26">
    <w:nsid w:val="0000001A"/>
    <w:multiLevelType w:val="multilevel"/>
    <w:tmpl w:val="0000001A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29">
    <w:nsid w:val="0000001D"/>
    <w:multiLevelType w:val="multilevel"/>
    <w:tmpl w:val="0000001D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32">
    <w:nsid w:val="00000020"/>
    <w:multiLevelType w:val="multilevel"/>
    <w:tmpl w:val="00000020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35">
    <w:nsid w:val="00000023"/>
    <w:multiLevelType w:val="multilevel"/>
    <w:tmpl w:val="00000023"/>
    <w:lvl w:ilvl="0" w:tentative="1">
      <w:start w:val="1"/>
      <w:numFmt w:val="upperLetter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upp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upp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upp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upp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upp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upp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upp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upp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38">
    <w:nsid w:val="00000026"/>
    <w:multiLevelType w:val="multilevel"/>
    <w:tmpl w:val="00000026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41">
    <w:nsid w:val="00000029"/>
    <w:multiLevelType w:val="multilevel"/>
    <w:tmpl w:val="00000029"/>
    <w:lvl w:ilvl="0" w:tentative="1">
      <w:start w:val="6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44">
    <w:nsid w:val="0000002C"/>
    <w:multiLevelType w:val="multilevel"/>
    <w:tmpl w:val="0000002C"/>
    <w:lvl w:ilvl="0" w:tentative="1">
      <w:start w:val="7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47">
    <w:nsid w:val="0000002F"/>
    <w:multiLevelType w:val="multilevel"/>
    <w:tmpl w:val="0000002F"/>
    <w:lvl w:ilvl="0" w:tentative="1">
      <w:start w:val="1"/>
      <w:numFmt w:val="decimal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position w:val="0"/>
        <w:sz w:val="21"/>
        <w:szCs w:val="21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</w:abstractNum>
  <w:abstractNum w:abstractNumId="50">
    <w:nsid w:val="00000032"/>
    <w:multiLevelType w:val="multilevel"/>
    <w:tmpl w:val="00000032"/>
    <w:lvl w:ilvl="0" w:tentative="1">
      <w:start w:val="3"/>
      <w:numFmt w:val="chineseCounting"/>
      <w:lvlText w:val="%1."/>
      <w:lvlJc w:val="left"/>
      <w:rPr>
        <w:rFonts w:ascii="Arial Unicode MS" w:hAnsi="Arial Unicode MS" w:eastAsia="Arial Unicode MS" w:cs="Arial Unicode MS"/>
        <w:position w:val="0"/>
        <w:lang w:val="en-US" w:eastAsia="zh-TW"/>
      </w:rPr>
    </w:lvl>
    <w:lvl w:ilvl="1" w:tentative="1">
      <w:start w:val="1"/>
      <w:numFmt w:val="chineseCounting"/>
      <w:lvlText w:val="%1.%2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2" w:tentative="1">
      <w:start w:val="1"/>
      <w:numFmt w:val="chineseCounting"/>
      <w:lvlText w:val="%3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3" w:tentative="1">
      <w:start w:val="1"/>
      <w:numFmt w:val="chineseCounting"/>
      <w:lvlText w:val="%4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4" w:tentative="1">
      <w:start w:val="1"/>
      <w:numFmt w:val="chineseCounting"/>
      <w:lvlText w:val="%5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5" w:tentative="1">
      <w:start w:val="1"/>
      <w:numFmt w:val="chineseCounting"/>
      <w:lvlText w:val="%6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6" w:tentative="1">
      <w:start w:val="1"/>
      <w:numFmt w:val="chineseCounting"/>
      <w:lvlText w:val="%7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7" w:tentative="1">
      <w:start w:val="1"/>
      <w:numFmt w:val="chineseCounting"/>
      <w:lvlText w:val="%8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8" w:tentative="1">
      <w:start w:val="1"/>
      <w:numFmt w:val="chineseCounting"/>
      <w:lvlText w:val="%9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1"/>
  </w:num>
  <w:num w:numId="5">
    <w:abstractNumId w:val="14"/>
  </w:num>
  <w:num w:numId="6">
    <w:abstractNumId w:val="17"/>
  </w:num>
  <w:num w:numId="7">
    <w:abstractNumId w:val="20"/>
  </w:num>
  <w:num w:numId="8">
    <w:abstractNumId w:val="23"/>
  </w:num>
  <w:num w:numId="9">
    <w:abstractNumId w:val="26"/>
  </w:num>
  <w:num w:numId="10">
    <w:abstractNumId w:val="29"/>
  </w:num>
  <w:num w:numId="11">
    <w:abstractNumId w:val="32"/>
  </w:num>
  <w:num w:numId="12">
    <w:abstractNumId w:val="35"/>
  </w:num>
  <w:num w:numId="13">
    <w:abstractNumId w:val="38"/>
  </w:num>
  <w:num w:numId="14">
    <w:abstractNumId w:val="41"/>
  </w:num>
  <w:num w:numId="15">
    <w:abstractNumId w:val="44"/>
  </w:num>
  <w:num w:numId="16">
    <w:abstractNumId w:val="47"/>
  </w:num>
  <w:num w:numId="17">
    <w:abstractNumId w:val="5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bookFoldPrinting w:val="1"/>
  <w:bookFoldPrintingSheets w:val="0"/>
  <w:displayHorizontalDrawingGridEvery w:val="1"/>
  <w:displayVerticalDrawingGridEvery w:val="1"/>
  <w:characterSpacingControl w:val="compressPunctuation"/>
  <w:noLineBreaksAfter w:lang="zh-CN" w:val="‘“(〔[{〈《「『【⦅〘〖«〝︵︷︹︻︽︿﹁﹃﹇﹙﹛﹝｢"/>
  <w:noLineBreaksBefore w:lang="zh-CN" w:val="’”)〕]}〉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125B6651"/>
    <w:rsid w:val="6E9D6087"/>
    <w:rsid w:val="7DFC793D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Arial Unicode MS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uiPriority="99" w:name="Medium Grid 2"/>
    <w:lsdException w:uiPriority="99" w:name="Medium Grid 3"/>
    <w:lsdException w:uiPriority="99" w:name="Dark List"/>
    <w:lsdException w:uiPriority="99" w:name="Colorful Shading"/>
    <w:lsdException w:uiPriority="99" w:name="Colorful List"/>
    <w:lsdException w:uiPriority="99" w:name="Colorful Grid"/>
    <w:lsdException w:uiPriority="99" w:name="Light Shading Accent 1"/>
    <w:lsdException w:uiPriority="99" w:name="Light List Accent 1"/>
    <w:lsdException w:uiPriority="99" w:name="Light Grid Accent 1"/>
    <w:lsdException w:uiPriority="99" w:name="Medium Shading 1 Accent 1"/>
    <w:lsdException w:uiPriority="99" w:name="Medium Shading 2 Accent 1"/>
    <w:lsdException w:uiPriority="99" w:name="Medium List 1 Accent 1"/>
    <w:lsdException w:uiPriority="99" w:name="Medium List 2 Accent 1"/>
    <w:lsdException w:uiPriority="99" w:name="Medium Grid 1 Accent 1"/>
    <w:lsdException w:uiPriority="99" w:name="Medium Grid 2 Accent 1"/>
    <w:lsdException w:uiPriority="99" w:name="Medium Grid 3 Accent 1"/>
    <w:lsdException w:uiPriority="99" w:name="Dark List Accent 1"/>
    <w:lsdException w:uiPriority="99" w:name="Colorful Shading Accent 1"/>
    <w:lsdException w:uiPriority="99" w:name="Colorful List Accent 1"/>
    <w:lsdException w:uiPriority="99" w:name="Colorful Grid Accent 1"/>
    <w:lsdException w:uiPriority="99" w:name="Light Shading Accent 2"/>
    <w:lsdException w:uiPriority="99" w:name="Light List Accent 2"/>
    <w:lsdException w:uiPriority="99" w:name="Light Grid Accent 2"/>
    <w:lsdException w:uiPriority="99" w:name="Medium Shading 1 Accent 2"/>
    <w:lsdException w:uiPriority="99" w:name="Medium Shading 2 Accent 2"/>
    <w:lsdException w:uiPriority="99" w:name="Medium List 1 Accent 2"/>
    <w:lsdException w:uiPriority="99" w:name="Medium List 2 Accent 2"/>
    <w:lsdException w:uiPriority="99" w:name="Medium Grid 1 Accent 2"/>
    <w:lsdException w:uiPriority="99" w:name="Medium Grid 2 Accent 2"/>
    <w:lsdException w:uiPriority="99" w:name="Medium Grid 3 Accent 2"/>
    <w:lsdException w:uiPriority="99" w:name="Dark List Accent 2"/>
    <w:lsdException w:uiPriority="99" w:name="Colorful Shading Accent 2"/>
    <w:lsdException w:uiPriority="99" w:name="Colorful List Accent 2"/>
    <w:lsdException w:uiPriority="99" w:name="Colorful Grid Accent 2"/>
    <w:lsdException w:uiPriority="99" w:name="Light Shading Accent 3"/>
    <w:lsdException w:uiPriority="99" w:name="Light List Accent 3"/>
    <w:lsdException w:uiPriority="99" w:name="Light Grid Accent 3"/>
    <w:lsdException w:uiPriority="99" w:name="Medium Shading 1 Accent 3"/>
    <w:lsdException w:uiPriority="99" w:name="Medium Shading 2 Accent 3"/>
    <w:lsdException w:uiPriority="99" w:name="Medium List 1 Accent 3"/>
    <w:lsdException w:uiPriority="99" w:name="Medium List 2 Accent 3"/>
    <w:lsdException w:uiPriority="99" w:name="Medium Grid 1 Accent 3"/>
    <w:lsdException w:uiPriority="99" w:name="Medium Grid 2 Accent 3"/>
    <w:lsdException w:uiPriority="99" w:name="Medium Grid 3 Accent 3"/>
    <w:lsdException w:uiPriority="99" w:name="Dark List Accent 3"/>
    <w:lsdException w:uiPriority="99" w:name="Colorful Shading Accent 3"/>
    <w:lsdException w:uiPriority="99" w:name="Colorful List Accent 3"/>
    <w:lsdException w:uiPriority="99" w:name="Colorful Grid Accent 3"/>
    <w:lsdException w:uiPriority="99" w:name="Light Shading Accent 4"/>
    <w:lsdException w:uiPriority="99" w:name="Light List Accent 4"/>
    <w:lsdException w:uiPriority="99" w:name="Light Grid Accent 4"/>
    <w:lsdException w:uiPriority="99" w:name="Medium Shading 1 Accent 4"/>
    <w:lsdException w:uiPriority="99" w:name="Medium Shading 2 Accent 4"/>
    <w:lsdException w:uiPriority="99" w:name="Medium List 1 Accent 4"/>
    <w:lsdException w:uiPriority="99" w:name="Medium List 2 Accent 4"/>
    <w:lsdException w:uiPriority="99" w:name="Medium Grid 1 Accent 4"/>
    <w:lsdException w:uiPriority="99" w:name="Medium Grid 2 Accent 4"/>
    <w:lsdException w:uiPriority="99" w:name="Medium Grid 3 Accent 4"/>
    <w:lsdException w:uiPriority="99" w:name="Dark List Accent 4"/>
    <w:lsdException w:uiPriority="99" w:name="Colorful Shading Accent 4"/>
    <w:lsdException w:uiPriority="99" w:name="Colorful List Accent 4"/>
    <w:lsdException w:uiPriority="99" w:name="Colorful Grid Accent 4"/>
    <w:lsdException w:uiPriority="99" w:name="Light Shading Accent 5"/>
    <w:lsdException w:uiPriority="99" w:name="Light List Accent 5"/>
    <w:lsdException w:uiPriority="99" w:name="Light Grid Accent 5"/>
    <w:lsdException w:uiPriority="99" w:name="Medium Shading 1 Accent 5"/>
    <w:lsdException w:uiPriority="99" w:name="Medium Shading 2 Accent 5"/>
    <w:lsdException w:uiPriority="99" w:name="Medium List 1 Accent 5"/>
    <w:lsdException w:uiPriority="99" w:name="Medium List 2 Accent 5"/>
    <w:lsdException w:uiPriority="99" w:name="Medium Grid 1 Accent 5"/>
    <w:lsdException w:uiPriority="99" w:name="Medium Grid 2 Accent 5"/>
    <w:lsdException w:uiPriority="99" w:name="Medium Grid 3 Accent 5"/>
    <w:lsdException w:uiPriority="99" w:name="Dark List Accent 5"/>
    <w:lsdException w:uiPriority="99" w:name="Colorful Shading Accent 5"/>
    <w:lsdException w:uiPriority="99" w:name="Colorful List Accent 5"/>
    <w:lsdException w:uiPriority="99" w:name="Colorful Grid Accent 5"/>
    <w:lsdException w:uiPriority="99" w:name="Light Shading Accent 6"/>
    <w:lsdException w:uiPriority="99" w:name="Light List Accent 6"/>
    <w:lsdException w:uiPriority="99" w:name="Light Grid Accent 6"/>
    <w:lsdException w:uiPriority="99" w:name="Medium Shading 1 Accent 6"/>
    <w:lsdException w:uiPriority="99" w:name="Medium Shading 2 Accent 6"/>
    <w:lsdException w:uiPriority="99" w:name="Medium List 1 Accent 6"/>
    <w:lsdException w:uiPriority="99" w:name="Medium List 2 Accent 6"/>
    <w:lsdException w:uiPriority="99" w:name="Medium Grid 1 Accent 6"/>
    <w:lsdException w:uiPriority="99" w:name="Medium Grid 2 Accent 6"/>
    <w:lsdException w:uiPriority="99" w:name="Medium Grid 3 Accent 6"/>
    <w:lsdException w:uiPriority="99" w:name="Dark List Accent 6"/>
    <w:lsdException w:uiPriority="99" w:name="Colorful Shading Accent 6"/>
    <w:lsdException w:uiPriority="99" w:name="Colorful List Accent 6"/>
    <w:lsdException w:uiPriority="99" w:name="Colorful Grid Accent 6"/>
  </w:latentStyles>
  <w:style w:type="paragraph" w:default="1" w:styleId="1">
    <w:name w:val="Normal"/>
    <w:uiPriority w:val="0"/>
    <w:pPr>
      <w:widowControl/>
      <w:numPr>
        <w:numId w:val="0"/>
      </w:numPr>
      <w:shd w:val="clear" w:color="auto" w:fill="auto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Times New Roman" w:hAnsi="Arial Unicode MS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lang w:val="en-US" w:eastAsia="en-US" w:bidi="ar-SA"/>
    </w:rPr>
  </w:style>
  <w:style w:type="character" w:default="1" w:styleId="2">
    <w:name w:val="Default Paragraph Font"/>
    <w:uiPriority w:val="0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styleId="3">
    <w:name w:val="Hyperlink"/>
    <w:uiPriority w:val="0"/>
    <w:rPr>
      <w:u w:val="single"/>
    </w:rPr>
  </w:style>
  <w:style w:type="paragraph" w:customStyle="1" w:styleId="5">
    <w:name w:val="页眉与页脚"/>
    <w:uiPriority w:val="0"/>
    <w:pPr>
      <w:widowControl/>
      <w:shd w:val="clear" w:color="auto" w:fill="auto"/>
      <w:tabs>
        <w:tab w:val="right" w:pos="9020"/>
      </w:tabs>
      <w:spacing w:before="0" w:after="0" w:line="240" w:lineRule="auto"/>
      <w:ind w:left="0" w:right="0" w:firstLine="0"/>
      <w:jc w:val="left"/>
      <w:outlineLvl w:val="9"/>
    </w:pPr>
    <w:rPr>
      <w:rFonts w:ascii="Helvetica" w:hAnsi="Arial Unicode MS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</w:rPr>
  </w:style>
  <w:style w:type="paragraph" w:customStyle="1" w:styleId="6">
    <w:name w:val="正文 A"/>
    <w:uiPriority w:val="0"/>
    <w:pPr>
      <w:widowControl w:val="0"/>
      <w:shd w:val="clear" w:color="auto" w:fill="auto"/>
      <w:spacing w:before="0" w:after="0" w:line="240" w:lineRule="auto"/>
      <w:ind w:left="0" w:right="0" w:firstLine="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lang w:val="en-US"/>
    </w:rPr>
  </w:style>
  <w:style w:type="paragraph" w:customStyle="1" w:styleId="7">
    <w:name w:val="标题 11"/>
    <w:next w:val="6"/>
    <w:uiPriority w:val="0"/>
    <w:pPr>
      <w:keepNext/>
      <w:keepLines/>
      <w:widowControl w:val="0"/>
      <w:shd w:val="clear" w:color="auto" w:fill="auto"/>
      <w:spacing w:before="340" w:after="330" w:line="576" w:lineRule="auto"/>
      <w:ind w:left="0" w:right="0" w:firstLine="0"/>
      <w:jc w:val="both"/>
      <w:outlineLvl w:val="0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44"/>
      <w:position w:val="0"/>
      <w:sz w:val="24"/>
      <w:szCs w:val="24"/>
      <w:u w:val="none" w:color="000000"/>
      <w:lang w:val="en-US"/>
    </w:rPr>
  </w:style>
  <w:style w:type="paragraph" w:customStyle="1" w:styleId="8">
    <w:name w:val="标题 21"/>
    <w:next w:val="6"/>
    <w:uiPriority w:val="0"/>
    <w:pPr>
      <w:keepNext/>
      <w:keepLines/>
      <w:widowControl w:val="0"/>
      <w:shd w:val="clear" w:color="auto" w:fill="auto"/>
      <w:spacing w:before="0" w:after="0" w:line="240" w:lineRule="auto"/>
      <w:ind w:left="0" w:right="0" w:firstLine="0"/>
      <w:jc w:val="both"/>
      <w:outlineLvl w:val="1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4"/>
      <w:szCs w:val="24"/>
      <w:u w:val="none" w:color="000000"/>
      <w:lang w:val="en-US"/>
    </w:rPr>
  </w:style>
  <w:style w:type="paragraph" w:customStyle="1" w:styleId="9">
    <w:name w:val="默认 A"/>
    <w:uiPriority w:val="0"/>
    <w:pPr>
      <w:widowControl/>
      <w:shd w:val="clear" w:color="auto" w:fill="auto"/>
      <w:spacing w:before="0" w:after="0" w:line="240" w:lineRule="auto"/>
      <w:ind w:left="0" w:right="0" w:firstLine="0"/>
      <w:jc w:val="left"/>
      <w:outlineLvl w:val="9"/>
    </w:pPr>
    <w:rPr>
      <w:rFonts w:ascii="Arial Unicode MS" w:hAnsi="Arial Unicode MS" w:eastAsia="Arial Unicode MS" w:cs="Arial Unicode MS"/>
      <w:color w:val="000000"/>
      <w:spacing w:val="0"/>
      <w:w w:val="100"/>
      <w:kern w:val="0"/>
      <w:position w:val="0"/>
      <w:sz w:val="22"/>
      <w:szCs w:val="22"/>
      <w:u w:val="none" w:color="auto"/>
      <w:lang w:val="en-US"/>
    </w:rPr>
  </w:style>
  <w:style w:type="table" w:customStyle="1" w:styleId="10">
    <w:name w:val="Table Normal"/>
    <w:uiPriority w:val="0"/>
    <w:tblPr>
      <w:tblStyle w:val="4"/>
      <w:tblLayout w:type="fixed"/>
    </w:tblPr>
    <w:tcPr>
      <w:textDirection w:val="lrTb"/>
    </w:tcPr>
    <w:tblStylePr w:type="firstRow">
      <w:tblPr>
        <w:tblStyle w:val="4"/>
        <w:tblLayout w:type="fixed"/>
      </w:tblPr>
      <w:tcPr>
        <w:textDirection w:val="lrTb"/>
      </w:tcPr>
    </w:tblStylePr>
    <w:tblStylePr w:type="lastRow">
      <w:tblPr>
        <w:tblStyle w:val="4"/>
        <w:tblLayout w:type="fixed"/>
      </w:tblPr>
      <w:tcPr>
        <w:textDirection w:val="lrTb"/>
      </w:tcPr>
    </w:tblStylePr>
    <w:tblStylePr w:type="firstCol">
      <w:tblPr>
        <w:tblStyle w:val="4"/>
        <w:tblLayout w:type="fixed"/>
      </w:tblPr>
      <w:tcPr>
        <w:textDirection w:val="lrTb"/>
      </w:tcPr>
    </w:tblStylePr>
    <w:tblStylePr w:type="lastCol">
      <w:tblPr>
        <w:tblStyle w:val="4"/>
        <w:tblLayout w:type="fixed"/>
      </w:tblPr>
      <w:tcPr>
        <w:textDirection w:val="lrTb"/>
      </w:tcPr>
    </w:tblStylePr>
    <w:tblStylePr w:type="band1Vert">
      <w:tblPr>
        <w:tblStyle w:val="4"/>
        <w:tblLayout w:type="fixed"/>
      </w:tblPr>
      <w:tcPr>
        <w:textDirection w:val="lrTb"/>
      </w:tcPr>
    </w:tblStylePr>
    <w:tblStylePr w:type="band2Vert">
      <w:tblPr>
        <w:tblStyle w:val="4"/>
        <w:tblLayout w:type="fixed"/>
      </w:tblPr>
      <w:tcPr>
        <w:textDirection w:val="lrTb"/>
      </w:tcPr>
    </w:tblStylePr>
    <w:tblStylePr w:type="band1Horz">
      <w:tblPr>
        <w:tblStyle w:val="4"/>
        <w:tblLayout w:type="fixed"/>
      </w:tblPr>
      <w:tcPr>
        <w:textDirection w:val="lrTb"/>
      </w:tcPr>
    </w:tblStylePr>
    <w:tblStylePr w:type="band2Horz">
      <w:tblPr>
        <w:tblStyle w:val="4"/>
        <w:tblLayout w:type="fixed"/>
      </w:tblPr>
      <w:tcPr>
        <w:textDirection w:val="lrTb"/>
      </w:tcPr>
    </w:tblStylePr>
    <w:tblStylePr w:type="neCell">
      <w:tblPr>
        <w:tblStyle w:val="4"/>
        <w:tblLayout w:type="fixed"/>
      </w:tblPr>
      <w:tcPr>
        <w:textDirection w:val="lrTb"/>
      </w:tcPr>
    </w:tblStylePr>
    <w:tblStylePr w:type="nwCell">
      <w:tblPr>
        <w:tblStyle w:val="4"/>
        <w:tblLayout w:type="fixed"/>
      </w:tblPr>
      <w:tcPr>
        <w:textDirection w:val="lrTb"/>
      </w:tcPr>
    </w:tblStylePr>
    <w:tblStylePr w:type="seCell">
      <w:tblPr>
        <w:tblStyle w:val="4"/>
        <w:tblLayout w:type="fixed"/>
      </w:tblPr>
      <w:tcPr>
        <w:textDirection w:val="lrTb"/>
      </w:tcPr>
    </w:tblStylePr>
    <w:tblStylePr w:type="swCell">
      <w:tblPr>
        <w:tblStyle w:val="4"/>
        <w:tblLayout w:type="fixed"/>
      </w:tblPr>
      <w:tcPr>
        <w:textDirection w:val="lrTb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GIF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0" Type="http://schemas.openxmlformats.org/officeDocument/2006/relationships/numbering" Target="numbering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Office_9.1.0.5041_{F1E327BC-269C-435d-A152-05C5408002CA}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2015-06-08T01:15:52Z</dcterms:created>
  <cp:lastModifiedBy>123</cp:lastModifiedBy>
  <dcterms:modified xsi:type="dcterms:W3CDTF">2015-06-08T03:53:56Z</dcterms:modified>
  <dc:title>学车宝典V1.2.0需求文档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2052-9.1.0.5041</vt:lpwstr>
  </property>
</Properties>
</file>