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Default ContentType="image/gif" Extension="gif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6"/>
        <w:jc w:val="center"/>
        <w:rPr>
          <w:sz w:val="28"/>
          <w:szCs w:val="28"/>
          <w:lang w:val="en-US"/>
        </w:rPr>
      </w:pP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学车宝典</w:t>
      </w:r>
      <w:r>
        <w:rPr>
          <w:rFonts w:ascii="Times New Roman"/>
          <w:b/>
          <w:bCs/>
          <w:sz w:val="28"/>
          <w:szCs w:val="28"/>
          <w:lang w:val="en-US"/>
        </w:rPr>
        <w:t>V1.2.0</w:t>
      </w: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需求文档</w:t>
      </w:r>
    </w:p>
    <w:p>
      <w:pPr>
        <w:pStyle w:val="7"/>
        <w:numPr>
          <w:ilvl w:val="0"/>
          <w:numId w:val="1"/>
        </w:numPr>
        <w:ind w:left="420" w:right="0" w:hanging="420"/>
        <w:jc w:val="both"/>
        <w:rPr>
          <w:rFonts w:ascii="Times New Roman" w:hAnsi="Times New Roman" w:eastAsia="Times New Roman" w:cs="Times New Roman"/>
          <w:b/>
          <w:bCs/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TW"/>
        </w:rPr>
        <w:t>圈子</w:t>
      </w:r>
    </w:p>
    <w:p>
      <w:pPr>
        <w:pStyle w:val="8"/>
        <w:numPr>
          <w:ilvl w:val="0"/>
          <w:numId w:val="2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圈子基本元素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组成：由圈子首页、圈子列表页、圈子终端页、发帖页、回帖页几个部分组成：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圈子首页：展示推荐内容，提供各圈子入口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圈子列表页：展示该圈子中的帖子简要信息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圈子终端页：展示单个帖子详细内容，包括主帖与回帖内容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发帖页：填写发帖内容（发帖有普通帖和投票贴两种）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回帖页：填写回帖内容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圈子：已确定圈子：科目一、科目二、科目三、科目四、考前许愿、考后吐槽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jc w:val="both"/>
        <w:rPr>
          <w:color w:val="FF0000"/>
          <w:position w:val="0"/>
          <w:sz w:val="21"/>
          <w:szCs w:val="21"/>
          <w:u w:val="none" w:color="FF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3）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 w:eastAsia="zh-TW"/>
        </w:rPr>
        <w:t>标签：圈子内由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 w:eastAsia="zh-TW"/>
        </w:rPr>
        <w:t>标签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 w:eastAsia="zh-TW"/>
        </w:rPr>
        <w:t>功能进行帖子分类管理，每个圈子可自定义标签分类</w:t>
      </w:r>
      <w:r>
        <w:rPr>
          <w:rFonts w:ascii="宋体" w:hAnsi="宋体" w:eastAsia="宋体" w:cs="宋体"/>
          <w:color w:val="FF0000"/>
          <w:sz w:val="21"/>
          <w:szCs w:val="21"/>
          <w:u w:val="none" w:color="FF0000"/>
          <w:lang w:val="en-US" w:eastAsia="zh-TW"/>
        </w:rPr>
        <w:t>（待编辑提供）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4）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帖子操作：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用户操作：登陆用户可发表帖子，回复帖子（不能修改或删除），点赞帖子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编辑操作（在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端处理）：设置精华帖，设置置顶帖等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5）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帖子基本元素：昵称、用户头像、发表时间、帖子标识（精华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置顶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无）、帖子正文（文字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图片）、点赞数、回复数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3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圈子入口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在底部导航栏及各科目首页设置入口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本期新增底部导航栏。导航栏三个</w:t>
      </w:r>
      <w:r>
        <w:rPr>
          <w:rFonts w:ascii="Times New Roman"/>
          <w:sz w:val="21"/>
          <w:szCs w:val="21"/>
          <w:lang w:val="en-US"/>
        </w:rPr>
        <w:t>tab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分别为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学车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。其中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为圈子首页入口，点击进入圈子首页；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color w:val="000000"/>
          <w:position w:val="0"/>
          <w:u w:val="none" w:color="000000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2）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科目一、二、三、四首页。新增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圈子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入口（推广图片），点击进入各科目对应列表页；</w:t>
      </w:r>
    </w:p>
    <w:p>
      <w:pPr>
        <w:pStyle w:val="6"/>
        <w:rPr>
          <w:lang w:val="en-US"/>
        </w:rPr>
      </w:pPr>
    </w:p>
    <w:p>
      <w:pPr>
        <w:pStyle w:val="8"/>
        <w:numPr>
          <w:ilvl w:val="0"/>
          <w:numId w:val="4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包括：焦点图、精华内容展示、各圈子入口、我的圈子信息（包含帖子记录与消息提示）、发帖入口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焦点图：</w:t>
      </w:r>
      <w:r>
        <w:rPr>
          <w:rFonts w:ascii="Times New Roman"/>
          <w:sz w:val="21"/>
          <w:szCs w:val="21"/>
          <w:lang w:val="en-US"/>
        </w:rPr>
        <w:t>N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则，尺寸待定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精华内容展示：</w:t>
      </w:r>
    </w:p>
    <w:p>
      <w:pPr>
        <w:pStyle w:val="6"/>
        <w:numPr>
          <w:ilvl w:val="0"/>
          <w:numId w:val="5"/>
        </w:numPr>
        <w:tabs>
          <w:tab w:val="left" w:pos="1260"/>
          <w:tab w:val="clear" w:pos="3846"/>
        </w:tabs>
        <w:ind w:left="420" w:firstLine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显示规则：编辑手动更新或读取各圈子最新精华内容。每次加载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条，下拉加载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条。最多显示</w:t>
      </w:r>
      <w:r>
        <w:rPr>
          <w:rFonts w:ascii="Times New Roman"/>
          <w:sz w:val="21"/>
          <w:szCs w:val="21"/>
          <w:lang w:val="en-US"/>
        </w:rPr>
        <w:t>60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条，拉到底部显示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更多精彩内容在圈子里哟！</w:t>
      </w:r>
      <w:r>
        <w:rPr>
          <w:rFonts w:hint="default" w:hAnsi="Times New Roman"/>
          <w:sz w:val="21"/>
          <w:szCs w:val="21"/>
          <w:lang w:val="en-US"/>
        </w:rPr>
        <w:t>”</w:t>
      </w:r>
    </w:p>
    <w:p>
      <w:pPr>
        <w:pStyle w:val="6"/>
        <w:numPr>
          <w:ilvl w:val="0"/>
          <w:numId w:val="5"/>
        </w:numPr>
        <w:tabs>
          <w:tab w:val="left" w:pos="1260"/>
          <w:tab w:val="clear" w:pos="3846"/>
        </w:tabs>
        <w:ind w:left="420" w:firstLine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显示内容：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昵称、用户头像、发表时间、帖子标题（如帖子有标题，显示标题不显示帖子正文文字节选；如帖子无标题，为空）；帖子标识（精华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无）、帖子标签（如有）、帖子正文（文字节选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图片）、点赞数、回复数。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、除图片外，点击其他地方都跳转到该帖子终端页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>c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、图片排列规则（参考车友会“说说”的规则）：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张图片：按图片原比例等比缩小（横图定宽竖图定高）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2（一排两张）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，横图定宽竖图定高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3（一排三张）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，横图定宽竖图定高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4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2+2（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上排两张，下排两张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5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3+2（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上排三张，下排两张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6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3+3（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上排三张，下排三张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，横图定宽竖图定高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 xml:space="preserve">  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7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3+3+1（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上排三张，中排三张，下排一张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 xml:space="preserve"> 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8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3+3+2（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上排三张，中排三张，下排两张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 xml:space="preserve"> 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9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>3+3+3（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上中下排各三张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）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横图定宽竖图定高</w:t>
      </w:r>
      <w:r>
        <w:rPr>
          <w:rFonts w:hint="eastAsia" w:ascii="宋体" w:hAnsi="宋体" w:eastAsia="宋体" w:cs="宋体"/>
          <w:color w:val="000000"/>
          <w:u w:val="none" w:color="000000"/>
          <w:lang w:val="zh-TW" w:eastAsia="zh-CN"/>
        </w:rPr>
        <w:t>，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d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、时间规则：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&lt;=1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分钟，显示刚刚；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&lt;1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小时，显示分钟，如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10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分钟前；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&gt;=1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小时，显示小时，如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小时前；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&gt;=3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小时，显示具体今天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+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时分，如今天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18:53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天内，则显示昨天或者前天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+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时分，如前天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19:20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 xml:space="preserve">天后，则显示年月日分  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2014-08-09 18:06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。</w:t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3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）各圈子入口：科目一、科目二、科目三、科目四、考前许愿、考后吐槽</w:t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4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）我的圈子信息：包括我发表的帖子记录与回复消息</w:t>
      </w:r>
    </w:p>
    <w:p>
      <w:pPr>
        <w:pStyle w:val="6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、我发表的帖子记录：包括我的主帖、我的回帖。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、我的主帖：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、发表时间、点赞数、回复数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、我的回帖：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内容：被回帖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帖子标题（如帖子有标题，显示标题不显示帖子正文文字节选；如帖子无标题，为空）；被回帖帖子标识（精华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无）、帖子标签、被回帖帖子正文（文字节选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回帖内容、回帖时间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该列表可往下拉动页面更新。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、回复消息：包括别人回复我的帖子、别人点赞我的帖子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、查看规则：每一条用户回复或点赞帖子均生成一条回复消息。导航栏中的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及圈子首页的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我的消息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hint="eastAsia" w:eastAsia="Times New Roman"/>
          <w:sz w:val="21"/>
          <w:szCs w:val="21"/>
          <w:lang w:val="zh-TW" w:eastAsia="zh-TW"/>
        </w:rPr>
        <w:t>右上角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，均显示回复消息总数。用户打开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回复消息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页面，数字提示即消失。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   若用户在我的消息页面过程中，又有新的消息产生，切换tab的“我的消息”那里右上角会出现消息数，直到用户刷新该页面才会消失。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   该列表可往下拉动页面更新。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、别人回复我的帖子：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内容：回复人头像、回复人昵称、回复内容、回复时间，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操作：用户点击帖子，可选择直接在本页面回复，或跳转到帖子终端页；</w:t>
      </w:r>
    </w:p>
    <w:p>
      <w:pPr>
        <w:pStyle w:val="6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 xml:space="preserve">                        c</w:t>
      </w:r>
      <w:r>
        <w:rPr>
          <w:rFonts w:hint="eastAsia" w:eastAsia="Times New Roman"/>
          <w:sz w:val="21"/>
          <w:szCs w:val="21"/>
          <w:lang w:val="zh-TW" w:eastAsia="zh-TW"/>
        </w:rPr>
        <w:t>、别人点赞我的帖子：</w:t>
      </w:r>
    </w:p>
    <w:p>
      <w:pPr>
        <w:pStyle w:val="6"/>
        <w:rPr>
          <w:rFonts w:ascii="宋体" w:hAnsi="宋体" w:eastAsia="宋体" w:cs="宋体"/>
          <w:lang w:val="zh-TW" w:eastAsia="zh-TW"/>
        </w:rPr>
      </w:pP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rFonts w:hint="eastAsia" w:eastAsia="Times New Roman"/>
          <w:sz w:val="21"/>
          <w:szCs w:val="21"/>
          <w:lang w:val="zh-TW" w:eastAsia="zh-TW"/>
        </w:rPr>
        <w:t>内容：点赞人头像、点赞人昵称、点赞时间、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帖子标题（如帖子有标题，显示标题不显示帖子正文文字节选；如帖子无标题，为空）；帖子标识（精华</w:t>
      </w:r>
      <w:r>
        <w:rPr>
          <w:rFonts w:ascii="Times New Roman"/>
          <w:sz w:val="21"/>
          <w:szCs w:val="21"/>
          <w:lang w:val="en-US"/>
        </w:rPr>
        <w:t>or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无）、帖子标签、帖子正文（文字节选</w:t>
      </w:r>
      <w:r>
        <w:rPr>
          <w:rFonts w:ascii="Times New Roman"/>
          <w:sz w:val="21"/>
          <w:szCs w:val="21"/>
          <w:lang w:val="en-US"/>
        </w:rPr>
        <w:t>&amp;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图片）</w:t>
      </w:r>
    </w:p>
    <w:p>
      <w:pPr>
        <w:pStyle w:val="6"/>
        <w:rPr>
          <w:rFonts w:ascii="宋体" w:hAnsi="宋体" w:eastAsia="宋体" w:cs="宋体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操作：用户点击帖子，直接跳转到帖子终端页</w:t>
      </w:r>
    </w:p>
    <w:p>
      <w:pPr>
        <w:pStyle w:val="6"/>
        <w:rPr>
          <w:rFonts w:ascii="宋体" w:hAnsi="宋体" w:eastAsia="宋体" w:cs="宋体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5）发帖入口：可直接在社区首页进入发帖页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点击发帖按钮，弹出选择发帖板块的弹框，用户选择板块后，跳转到对应的板块发帖页。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8"/>
        <w:numPr>
          <w:ilvl w:val="0"/>
          <w:numId w:val="6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圈子列表页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包括单条帖子简要信息、发帖入口。</w:t>
      </w:r>
    </w:p>
    <w:p>
      <w:pPr>
        <w:pStyle w:val="6"/>
        <w:ind w:firstLine="420"/>
        <w:rPr>
          <w:sz w:val="21"/>
          <w:szCs w:val="21"/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）置顶区与普通区：置顶区显示被设置了置顶的帖子，普通区即除置顶帖以外的帖子；</w:t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 xml:space="preserve">  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、置顶帖（若干）在普通区的上方，不做数量限制；</w:t>
      </w:r>
    </w:p>
    <w:p>
      <w:pPr>
        <w:pStyle w:val="6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、编辑在</w:t>
      </w:r>
      <w:r>
        <w:rPr>
          <w:rFonts w:ascii="Times New Roman"/>
          <w:sz w:val="21"/>
          <w:szCs w:val="21"/>
          <w:lang w:val="en-US"/>
        </w:rPr>
        <w:t>pc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端设置置顶帖，同步到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端；</w:t>
      </w:r>
    </w:p>
    <w:p>
      <w:pPr>
        <w:pStyle w:val="6"/>
        <w:ind w:left="420" w:firstLine="420"/>
        <w:rPr>
          <w:u w:val="double" w:color="auto"/>
          <w:lang w:val="en-US"/>
        </w:rPr>
      </w:pPr>
      <w:r>
        <w:rPr>
          <w:rFonts w:ascii="Times New Roman"/>
          <w:sz w:val="21"/>
          <w:szCs w:val="21"/>
          <w:u w:val="double" w:color="auto"/>
          <w:lang w:val="en-US"/>
        </w:rPr>
        <w:t>C</w:t>
      </w:r>
      <w:r>
        <w:rPr>
          <w:rFonts w:ascii="宋体" w:hAnsi="宋体" w:eastAsia="宋体" w:cs="宋体"/>
          <w:sz w:val="21"/>
          <w:szCs w:val="21"/>
          <w:u w:val="double" w:color="auto"/>
          <w:lang w:val="zh-TW" w:eastAsia="zh-TW"/>
        </w:rPr>
        <w:t>、帖子在置顶区出现后，不再出现在普通区内；</w:t>
      </w:r>
    </w:p>
    <w:p>
      <w:pPr>
        <w:pStyle w:val="6"/>
        <w:ind w:left="420" w:firstLine="420"/>
        <w:rPr>
          <w:strike w:val="0"/>
          <w:dstrike w:val="0"/>
          <w:u w:val="none" w:color="auto"/>
          <w:lang w:val="en-US"/>
        </w:rPr>
      </w:pPr>
      <w:r>
        <w:rPr>
          <w:rFonts w:ascii="Times New Roman"/>
          <w:strike w:val="0"/>
          <w:dstrike w:val="0"/>
          <w:sz w:val="21"/>
          <w:szCs w:val="21"/>
          <w:u w:val="none" w:color="auto"/>
          <w:lang w:val="en-US"/>
        </w:rPr>
        <w:t>D</w:t>
      </w:r>
      <w:r>
        <w:rPr>
          <w:rFonts w:ascii="宋体" w:hAnsi="宋体" w:eastAsia="宋体" w:cs="宋体"/>
          <w:strike w:val="0"/>
          <w:dstrike w:val="0"/>
          <w:sz w:val="21"/>
          <w:szCs w:val="21"/>
          <w:u w:val="none" w:color="auto"/>
          <w:lang w:val="zh-TW" w:eastAsia="zh-TW"/>
        </w:rPr>
        <w:t>、置顶帖仅显示</w:t>
      </w:r>
      <w:r>
        <w:rPr>
          <w:rFonts w:ascii="宋体" w:hAnsi="宋体" w:eastAsia="宋体" w:cs="宋体"/>
          <w:strike w:val="0"/>
          <w:dstrike w:val="0"/>
          <w:sz w:val="21"/>
          <w:szCs w:val="21"/>
          <w:u w:val="double" w:color="auto"/>
          <w:lang w:val="zh-TW" w:eastAsia="zh-TW"/>
        </w:rPr>
        <w:t>帖子标题及置顶标识（需要显示用户昵称用户头像等信息）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帖子列表（普通区）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、显示内容：昵称、用户头像、发表时间、帖子标题（如帖子有标题，显示标题不显示帖子正文文字节选；如帖子无标题，为空）；帖子标识（精华</w:t>
      </w:r>
      <w:r>
        <w:rPr>
          <w:rFonts w:ascii="Times New Roman"/>
          <w:sz w:val="21"/>
          <w:szCs w:val="21"/>
          <w:lang w:val="en-US"/>
        </w:rPr>
        <w:t>or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无）、帖子标签（如有）、帖子正文（文字节选</w:t>
      </w:r>
      <w:r>
        <w:rPr>
          <w:rFonts w:ascii="Times New Roman"/>
          <w:sz w:val="21"/>
          <w:szCs w:val="21"/>
          <w:lang w:val="en-US"/>
        </w:rPr>
        <w:t>&amp;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图片）、点赞数、回复数。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6"/>
        <w:ind w:left="840" w:firstLine="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除图片外，点击其他地方都跳转到该帖子终端页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、默认按回帖时间倒序排列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、首次加载显示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条，在列表页底部向上拖动加载前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条。不限制加载次数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、在首屏向下拖动页面，刷新页面读取最新内容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E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、若列表页中有帖子被删除，刷新页面后帖子要消失</w:t>
      </w:r>
    </w:p>
    <w:p>
      <w:pPr>
        <w:pStyle w:val="6"/>
        <w:ind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）发帖入口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点击进入帖子发表页，发表后帖子归到该圈子版块</w:t>
      </w:r>
    </w:p>
    <w:p>
      <w:pPr>
        <w:pStyle w:val="6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7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圈子终端页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包括主帖、回帖、</w:t>
      </w:r>
      <w:r>
        <w:rPr>
          <w:rFonts w:ascii="宋体" w:hAnsi="宋体" w:eastAsia="宋体" w:cs="宋体"/>
          <w:strike/>
          <w:dstrike w:val="0"/>
          <w:sz w:val="21"/>
          <w:szCs w:val="21"/>
          <w:lang w:val="zh-TW" w:eastAsia="zh-TW"/>
        </w:rPr>
        <w:t>几种特殊帖子类型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、帖子操作。</w:t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）主帖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、基本信息：昵称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、用户头像、发表时间、帖子标识（精华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主楼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标识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、内容信息：帖子标题（如有）、帖子正文、帖子图片</w:t>
      </w:r>
    </w:p>
    <w:p>
      <w:pPr>
        <w:pStyle w:val="6"/>
        <w:numPr>
          <w:ilvl w:val="0"/>
          <w:numId w:val="8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帖子标题：按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端字数限制（目前是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35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个字），是否截字看设计稿</w:t>
      </w:r>
    </w:p>
    <w:p>
      <w:pPr>
        <w:pStyle w:val="6"/>
        <w:numPr>
          <w:ilvl w:val="0"/>
          <w:numId w:val="8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帖子正文：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图文排版：</w:t>
      </w:r>
    </w:p>
    <w:p>
      <w:pPr>
        <w:pStyle w:val="6"/>
        <w:ind w:left="126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：统一文字在上方，图片在下方（发帖时文字和图片分开两个部分，不能在文字中间插入图片，参考微信朋友圈方式）</w:t>
      </w:r>
    </w:p>
    <w:p>
      <w:pPr>
        <w:pStyle w:val="6"/>
        <w:ind w:left="126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：可图文混排，同步到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时也是图文混排；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字数限制：按目前线上限制（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50000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字）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③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图片说明：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数量限制：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发帖时最多只能上传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张；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不限制数量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图片尺寸：定宽不定高（宽度按设计稿）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</w:t>
      </w: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       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、互动信息：点赞数及点赞按钮、回复数及回复按钮；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点赞数：每个用户对某个主帖只有一次点赞机会（根据设备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ID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）。点赞数是该主帖的累计点赞数；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点赞按钮：点击点赞按钮完成一次点赞，点赞后按钮状态有变化，再次点击无反应；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回复数：该主帖的累计回帖数（主帖不算入内）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回复按钮：点击回复按钮激活回复框，可进行回复。一个用户可对同个主贴多次回复。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、看图模式：</w:t>
      </w:r>
    </w:p>
    <w:p>
      <w:pPr>
        <w:pStyle w:val="6"/>
        <w:numPr>
          <w:ilvl w:val="0"/>
          <w:numId w:val="1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点击帖子中的任意图片，另开页面打开大图</w:t>
      </w:r>
    </w:p>
    <w:p>
      <w:pPr>
        <w:pStyle w:val="6"/>
        <w:numPr>
          <w:ilvl w:val="0"/>
          <w:numId w:val="1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显示图片总张数及当前张数（如：该帖子共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张图，用户从第二张图打开，显示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2/4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E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、其他：主帖被删除或该用户被禁，帖子不可访问，显示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该帖子已被删除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2）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回帖</w:t>
      </w:r>
    </w:p>
    <w:p>
      <w:pPr>
        <w:pStyle w:val="6"/>
        <w:numPr>
          <w:ilvl w:val="0"/>
          <w:numId w:val="11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基本信息：昵称、用户头像、发表时间、楼层数</w:t>
      </w:r>
    </w:p>
    <w:p>
      <w:pPr>
        <w:pStyle w:val="6"/>
        <w:numPr>
          <w:ilvl w:val="0"/>
          <w:numId w:val="11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内容信息：</w:t>
      </w:r>
    </w:p>
    <w:p>
      <w:pPr>
        <w:pStyle w:val="6"/>
        <w:numPr>
          <w:ilvl w:val="0"/>
          <w:numId w:val="12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正常回帖：可输入文字或表情，不能插入图片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（注：从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端同步过来的帖子中，有可能在回帖中带有图片。同步到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时，图片要转换成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[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]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这样的文字形式，不显示图片）</w:t>
      </w:r>
    </w:p>
    <w:p>
      <w:pPr>
        <w:pStyle w:val="6"/>
        <w:numPr>
          <w:ilvl w:val="0"/>
          <w:numId w:val="12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引用回复：显示被引用的回复的用户名、文字内容（具体字数看设计稿）、楼层数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（注：若被引用回帖中带有表情，引用的回帖中直接显示表情，不要用文字代替表情）</w:t>
      </w:r>
    </w:p>
    <w:p>
      <w:pPr>
        <w:pStyle w:val="6"/>
        <w:numPr>
          <w:ilvl w:val="0"/>
          <w:numId w:val="11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互动信息：回复按钮。点击回复按钮激活回复框，可进行回复；该回复是针对这一楼层的回复，不是针对主贴的回复，生成的回帖即为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。不需显示该楼层被回复次数。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、其他：回帖被删除或回帖用户被禁，此楼层仅保留楼层数、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该楼层已被删除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6"/>
        <w:numPr>
          <w:ilvl w:val="0"/>
          <w:numId w:val="13"/>
        </w:numPr>
        <w:tabs>
          <w:tab w:val="left" w:pos="840"/>
          <w:tab w:val="clear" w:pos="3846"/>
        </w:tabs>
        <w:ind w:left="420" w:firstLine="0"/>
        <w:rPr>
          <w:strike/>
          <w:dstrike w:val="0"/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几种特殊帖子类型：包括提问帖、活动帖、投票贴（v1.2暂时先不做这几种帖子类型，编辑在pc端发帖的时候，请避免使用这几种类型的帖子）</w:t>
      </w:r>
    </w:p>
    <w:p>
      <w:pPr>
        <w:pStyle w:val="6"/>
        <w:numPr>
          <w:numId w:val="0"/>
        </w:numPr>
        <w:tabs>
          <w:tab w:val="left" w:pos="1260"/>
        </w:tabs>
        <w:ind w:left="840" w:leftChars="0" w:right="0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这几种类型的帖子，只能从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端发，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不能发</w:t>
      </w:r>
    </w:p>
    <w:p>
      <w:pPr>
        <w:pStyle w:val="6"/>
        <w:numPr>
          <w:ilvl w:val="0"/>
          <w:numId w:val="14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提问帖：显示样式与普通帖无异，不需选择最佳答案的操作，无任何帖子类型标识（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端提问帖：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http://bbs.pcauto.com.cn/topic-5809847.html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numPr>
          <w:ilvl w:val="0"/>
          <w:numId w:val="14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u w:val="none" w:color="0000FF"/>
          <w:lang w:val="zh-TW" w:eastAsia="zh-TW"/>
        </w:rPr>
        <w:t>活动帖：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比普通帖多出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活动报名区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。用户可在此区域进行报名。</w:t>
      </w:r>
    </w:p>
    <w:p>
      <w:pPr>
        <w:pStyle w:val="6"/>
        <w:numPr>
          <w:ilvl w:val="0"/>
          <w:numId w:val="15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参与报名条件：有网络状态、登陆用户 才可参与报名（用户在未登录情况下点击</w:t>
      </w:r>
    </w:p>
    <w:p>
      <w:pPr>
        <w:pStyle w:val="6"/>
        <w:numPr>
          <w:ilvl w:val="0"/>
          <w:numId w:val="15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三个时间段：未报名、已报名、报名过期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未报名：用户点击报名按钮，判断是否有登陆，如无登陆，提示需要登陆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      报名按钮文字改为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已报名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（每个账号只能报名一次）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已报名：报名按钮置灰，显示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已报名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报名过期：报名按钮置灰，显示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活动结束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        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、展示内容：未报名、已报名、报名过期 这三种状态下看到的内容相同：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活动参数：活动时间、活动城市、活动跌点、活动类别、每人花销、需要人数、报名截止时间；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报名人数、已审核人数。点击报名人数，弹出报名者名单（模态窗口，可关闭）；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、报名：登陆状态下点击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我要报名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，弹出对话框填写报名信息。包括以下 几个参数：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必填：真实姓名、联系电话、参加人数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选填：车牌号码、特别说明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若用户提交时仍有必填项没有填写的，从第一项没有填写的必填项开始提示（如真实姓名、联系电话都没有填写，提交时提醒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请填写真实姓名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，用户填了真实姓名后再提交，提示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请填写联系电话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端活动贴：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http://bbs.pcauto.com.cn/topic-7301335.html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、投票帖：比普通帖多出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投票区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。用户可在此区域进行投票。</w:t>
      </w:r>
    </w:p>
    <w:p>
      <w:pPr>
        <w:pStyle w:val="6"/>
        <w:numPr>
          <w:ilvl w:val="0"/>
          <w:numId w:val="16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参与投票条件：有网络状态、登陆用户 才可参与投票</w:t>
      </w:r>
    </w:p>
    <w:p>
      <w:pPr>
        <w:pStyle w:val="6"/>
        <w:numPr>
          <w:ilvl w:val="0"/>
          <w:numId w:val="16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两种题型：多选题、单选题</w:t>
      </w:r>
    </w:p>
    <w:p>
      <w:pPr>
        <w:pStyle w:val="6"/>
        <w:numPr>
          <w:ilvl w:val="0"/>
          <w:numId w:val="16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三个时间段：未投票、已投票、投票过期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未投票：用户点击投票按钮（显示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未投票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），判断是否有登陆，如无登陆，提示需要登陆；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投票后显示投票结果（每个账号只能投票一次）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已投票：用户已对该投票进行投票，投票按钮置灰，显示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已投票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，直接显示投票结果；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投票过期：不管用户是否曾投票，投票按钮置灰，显示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投票结束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，直接显示投票结果；</w:t>
      </w:r>
    </w:p>
    <w:p>
      <w:pPr>
        <w:pStyle w:val="6"/>
        <w:ind w:left="84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、展示内容：</w:t>
      </w:r>
    </w:p>
    <w:p>
      <w:pPr>
        <w:pStyle w:val="6"/>
        <w:ind w:left="84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未投票：投票选项、目前投票人数、投票截止时间</w:t>
      </w:r>
    </w:p>
    <w:p>
      <w:pPr>
        <w:pStyle w:val="6"/>
        <w:ind w:left="84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已投票或投票过期：投票选项及投票百分比、目前投票人数、投票截止时间</w:t>
      </w:r>
    </w:p>
    <w:p>
      <w:pPr>
        <w:pStyle w:val="6"/>
        <w:ind w:left="84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端投票帖：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http://bbs.pcauto.com.cn/topic-7425748.html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numPr>
          <w:ilvl w:val="0"/>
          <w:numId w:val="17"/>
        </w:numPr>
        <w:tabs>
          <w:tab w:val="left" w:pos="840"/>
          <w:tab w:val="clear" w:pos="3846"/>
        </w:tabs>
        <w:ind w:left="420" w:firstLine="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帖子操作：包括帖子分享</w:t>
      </w:r>
      <w:r>
        <w:rPr>
          <w:rFonts w:ascii="宋体" w:hAnsi="宋体" w:eastAsia="宋体" w:cs="宋体"/>
          <w:strike/>
          <w:dstrike w:val="0"/>
          <w:sz w:val="21"/>
          <w:szCs w:val="21"/>
          <w:lang w:val="zh-TW" w:eastAsia="zh-TW"/>
        </w:rPr>
        <w:t>和帖子收藏</w:t>
      </w:r>
    </w:p>
    <w:p>
      <w:pPr>
        <w:pStyle w:val="6"/>
        <w:numPr>
          <w:ilvl w:val="0"/>
          <w:numId w:val="18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帖子分享：分享到第三方平台（新浪微博、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空间、微信朋友圈、微信）。帖子分享页面显示下载app按钮，点击跳转到appstore下载页面或安卓官方下载页面；</w:t>
      </w:r>
    </w:p>
    <w:p>
      <w:pPr>
        <w:pStyle w:val="6"/>
        <w:numPr>
          <w:ilvl w:val="0"/>
          <w:numId w:val="18"/>
        </w:numPr>
        <w:tabs>
          <w:tab w:val="left" w:pos="1260"/>
          <w:tab w:val="clear" w:pos="3846"/>
        </w:tabs>
        <w:ind w:left="420" w:firstLine="420"/>
        <w:rPr>
          <w:strike/>
          <w:dstrike w:val="0"/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帖子收藏：点击帖子收藏，按钮变成已收藏状态，可在</w:t>
      </w:r>
      <w:r>
        <w:rPr>
          <w:rFonts w:hint="default" w:hAnsi="Times New Roman"/>
          <w:strike/>
          <w:dstrike w:val="0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圈子</w:t>
      </w:r>
      <w:r>
        <w:rPr>
          <w:rFonts w:ascii="Times New Roman"/>
          <w:strike/>
          <w:dstrike w:val="0"/>
          <w:color w:val="000000"/>
          <w:sz w:val="21"/>
          <w:szCs w:val="21"/>
          <w:u w:val="none" w:color="000000"/>
          <w:lang w:val="en-US"/>
        </w:rPr>
        <w:t>-</w:t>
      </w: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我的圈子</w:t>
      </w:r>
      <w:r>
        <w:rPr>
          <w:rFonts w:hint="default" w:hAnsi="Times New Roman"/>
          <w:strike/>
          <w:dstrike w:val="0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里查找。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19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发帖页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发帖内容可包括文字、图片、表情、选择帖子标签。许愿帖是特殊发帖类型。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1)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正文（字数限制：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2)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插入图片。可选择拍照或从相册中选取。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A、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拍照：打开相机，完成拍照。拍照后也可弃用本次拍摄的照片，重新拍摄。或返回发帖页，不继续拍照；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B、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从相册中选取：</w:t>
      </w:r>
      <w:r>
        <w:rPr>
          <w:rFonts w:ascii="宋体" w:hAnsi="宋体" w:eastAsia="宋体" w:cs="宋体"/>
          <w:lang w:val="zh-TW" w:eastAsia="zh-TW"/>
        </w:rPr>
        <w:t>单次上传最多能上传</w:t>
      </w:r>
      <w:r>
        <w:rPr>
          <w:rFonts w:ascii="Times New Roman"/>
          <w:lang w:val="en-US"/>
        </w:rPr>
        <w:t>9</w:t>
      </w:r>
      <w:r>
        <w:rPr>
          <w:rFonts w:ascii="宋体" w:hAnsi="宋体" w:eastAsia="宋体" w:cs="宋体"/>
          <w:lang w:val="zh-TW" w:eastAsia="zh-TW"/>
        </w:rPr>
        <w:t>张，每个帖子最多只能上传</w:t>
      </w:r>
      <w:r>
        <w:rPr>
          <w:rFonts w:ascii="Times New Roman"/>
          <w:lang w:val="en-US"/>
        </w:rPr>
        <w:t>9</w:t>
      </w:r>
      <w:r>
        <w:rPr>
          <w:rFonts w:ascii="宋体" w:hAnsi="宋体" w:eastAsia="宋体" w:cs="宋体"/>
          <w:lang w:val="zh-TW" w:eastAsia="zh-TW"/>
        </w:rPr>
        <w:t>张。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、在小图列表中选取：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1"/>
      </w:r>
      <w:r>
        <w:rPr>
          <w:rFonts w:ascii="宋体" w:hAnsi="宋体" w:eastAsia="宋体" w:cs="宋体"/>
          <w:sz w:val="21"/>
          <w:szCs w:val="21"/>
          <w:lang w:val="zh-TW" w:eastAsia="zh-TW"/>
        </w:rPr>
        <w:t>小图列表排序：打开ios中的“相机胶卷”，最新的照片在屏幕最下方；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sym w:font="Wingdings" w:char="F082"/>
      </w:r>
      <w:r>
        <w:rPr>
          <w:rFonts w:ascii="宋体" w:hAnsi="宋体" w:eastAsia="宋体" w:cs="宋体"/>
          <w:sz w:val="21"/>
          <w:szCs w:val="21"/>
          <w:lang w:val="zh-TW" w:eastAsia="zh-TW"/>
        </w:rPr>
        <w:t>可选中照片，也可取消选中照片，或返回发帖页；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sym w:font="Wingdings" w:char="F083"/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点击图片，打开大图模式；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④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显示当前已选中图片张数，点击完成返回发帖页；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、大图模式：从小图列表中点击任意单张图片进入大图模式。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sym w:font="Wingdings" w:char="F081"/>
      </w:r>
      <w:r>
        <w:rPr>
          <w:rFonts w:ascii="宋体" w:hAnsi="宋体" w:eastAsia="宋体" w:cs="宋体"/>
          <w:sz w:val="21"/>
          <w:szCs w:val="21"/>
          <w:lang w:val="zh-TW" w:eastAsia="zh-TW"/>
        </w:rPr>
        <w:t>左右翻动前后一张图片；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sym w:font="Wingdings" w:char="F082"/>
      </w:r>
      <w:r>
        <w:rPr>
          <w:rFonts w:ascii="宋体" w:hAnsi="宋体" w:eastAsia="宋体" w:cs="宋体"/>
          <w:sz w:val="21"/>
          <w:szCs w:val="21"/>
          <w:lang w:val="zh-TW" w:eastAsia="zh-TW"/>
        </w:rPr>
        <w:t>可选中本张图片，或取消选中；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sym w:font="Wingdings" w:char="F083"/>
      </w:r>
      <w:r>
        <w:rPr>
          <w:rFonts w:ascii="宋体" w:hAnsi="宋体" w:eastAsia="宋体" w:cs="宋体"/>
          <w:sz w:val="21"/>
          <w:szCs w:val="21"/>
          <w:lang w:val="zh-TW" w:eastAsia="zh-TW"/>
        </w:rPr>
        <w:t>显示当前已选中图片张数；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④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点击完成，返回发帖页；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position w:val="0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⑤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直接返回，返回小图列表页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position w:val="0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C、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插入图片顺序规则：</w:t>
      </w:r>
      <w:r>
        <w:rPr>
          <w:rFonts w:ascii="宋体" w:hAnsi="宋体" w:eastAsia="宋体" w:cs="宋体"/>
          <w:lang w:val="zh-TW" w:eastAsia="zh-TW"/>
        </w:rPr>
        <w:t>发表后的图片排序，按照点选图片时的先后顺序，先点选的排在前面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D、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选择图片后操作规则：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a、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若当前已选中图片数不满9张，可继续插入图片；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b、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插入图片后，在发帖页可取消选中已选择图片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2"/>
          <w:position w:val="0"/>
          <w:sz w:val="21"/>
          <w:szCs w:val="21"/>
          <w:u w:val="none" w:color="000000"/>
          <w:lang w:val="zh-TW" w:eastAsia="zh-TW"/>
        </w:rPr>
        <w:pict>
          <v:shape id="officeArt object" o:spid="_x0000_s1026" type="#_x0000_t75" style="position:absolute;left:0;margin-left:-0.5pt;margin-top:15pt;height:302.3pt;width:415pt;mso-position-horizontal-relative:margin;mso-position-vertical-relative:line;mso-wrap-distance-left:12pt;mso-wrap-distance-right:12pt;rotation:0f;z-index:251658240;" o:ole="f" fillcolor="#FFFFFF" filled="f" o:preferrelative="t" stroked="f" coordorigin="0,0" coordsize="21600,21600" wrapcoords="0 0 0 21603 21600 21603 21600 0 0 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through"/>
          </v:shape>
        </w:pic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         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插入表情（使用资讯客户端那套表情）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可选择帖子标签。（用户选择标签之后，帖子在列表页、终端页均会显示）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trike w:val="0"/>
          <w:dstrike w:val="0"/>
          <w:lang w:val="zh-TW" w:eastAsia="zh-TW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>5）</w:t>
      </w:r>
      <w:r>
        <w:rPr>
          <w:rFonts w:ascii="宋体" w:hAnsi="宋体" w:eastAsia="宋体" w:cs="宋体"/>
          <w:strike w:val="0"/>
          <w:dstrike w:val="0"/>
          <w:lang w:val="zh-TW" w:eastAsia="zh-TW"/>
        </w:rPr>
        <w:t>许愿帖：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 w:firstLine="420" w:firstLineChars="200"/>
        <w:rPr>
          <w:rFonts w:ascii="宋体" w:hAnsi="宋体" w:eastAsia="宋体" w:cs="宋体"/>
          <w:strike/>
          <w:dstrike w:val="0"/>
          <w:lang w:val="zh-TW" w:eastAsia="zh-TW"/>
        </w:rPr>
      </w:pPr>
      <w:r>
        <w:rPr>
          <w:rFonts w:ascii="宋体" w:hAnsi="宋体" w:eastAsia="宋体" w:cs="宋体"/>
          <w:strike w:val="0"/>
          <w:dstrike w:val="0"/>
          <w:lang w:val="zh-TW" w:eastAsia="zh-TW"/>
        </w:rPr>
        <w:t>方案一：</w:t>
      </w:r>
      <w:r>
        <w:rPr>
          <w:rFonts w:ascii="宋体" w:hAnsi="宋体" w:eastAsia="宋体" w:cs="宋体"/>
          <w:strike/>
          <w:dstrike w:val="0"/>
          <w:lang w:val="zh-TW" w:eastAsia="zh-TW"/>
        </w:rPr>
        <w:t>进入发帖页后，输入框内显示一条随机预设的文字或图片（仅有一条），用户可直接发表帖子；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 w:firstLine="420" w:firstLineChars="200"/>
        <w:rPr>
          <w:rFonts w:ascii="宋体" w:hAnsi="宋体" w:eastAsia="宋体" w:cs="宋体"/>
          <w:strike w:val="0"/>
          <w:dstrike w:val="0"/>
          <w:lang w:val="zh-TW" w:eastAsia="zh-TW"/>
        </w:rPr>
      </w:pPr>
      <w:r>
        <w:rPr>
          <w:rFonts w:ascii="宋体" w:hAnsi="宋体" w:eastAsia="宋体" w:cs="宋体"/>
          <w:strike w:val="0"/>
          <w:dstrike w:val="0"/>
          <w:lang w:val="zh-TW" w:eastAsia="zh-TW"/>
        </w:rPr>
        <w:t>方案二：在各科目首页设置许愿入口，快速许愿：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 w:firstLine="420" w:firstLineChars="200"/>
        <w:rPr>
          <w:rFonts w:ascii="宋体" w:hAnsi="宋体" w:eastAsia="宋体" w:cs="宋体"/>
          <w:strike w:val="0"/>
          <w:dstrike w:val="0"/>
          <w:lang w:val="zh-TW" w:eastAsia="zh-TW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</w:t>
      </w:r>
      <w:r>
        <w:rPr>
          <w:rFonts w:ascii="宋体" w:hAnsi="宋体" w:eastAsia="宋体" w:cs="宋体"/>
          <w:strike w:val="0"/>
          <w:dstrike w:val="0"/>
          <w:lang w:val="zh-TW" w:eastAsia="zh-TW"/>
        </w:rPr>
        <w:t>A、点击许愿按钮后，弹出弹框，随机显示许愿文案（如：阿拉丁神灯啊，请保佑我科目一通关吧），用户点击确定按钮，或关闭弹窗；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 w:firstLine="420" w:firstLineChars="200"/>
        <w:rPr>
          <w:rFonts w:ascii="宋体" w:hAnsi="宋体" w:eastAsia="宋体" w:cs="宋体"/>
          <w:strike w:val="0"/>
          <w:dstrike w:val="0"/>
          <w:lang w:val="zh-TW" w:eastAsia="zh-TW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</w:t>
      </w:r>
      <w:r>
        <w:rPr>
          <w:rFonts w:ascii="宋体" w:hAnsi="宋体" w:eastAsia="宋体" w:cs="宋体"/>
          <w:strike w:val="0"/>
          <w:dstrike w:val="0"/>
          <w:lang w:val="zh-TW" w:eastAsia="zh-TW"/>
        </w:rPr>
        <w:t>B、点击确定后，弹框显示文案许愿成功（如：神灯已经把你的愿望收下了，科目一必过！）。且可通过链接跳转到“考前许愿”圈子首页（如：帮其他车友打气，愿望更容易实现哦！）；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 w:firstLine="420" w:firstLineChars="200"/>
        <w:rPr>
          <w:strike/>
          <w:dstrike w:val="0"/>
          <w:position w:val="0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</w:t>
      </w:r>
      <w:r>
        <w:rPr>
          <w:rFonts w:ascii="宋体" w:hAnsi="宋体" w:eastAsia="宋体" w:cs="宋体"/>
          <w:strike w:val="0"/>
          <w:dstrike w:val="0"/>
          <w:lang w:val="zh-TW" w:eastAsia="zh-TW"/>
        </w:rPr>
        <w:t>C、点击确定后，自动生成一篇帖子。显示的文案是帖子正文内容，自带一张设定好的图片。发帖。（方案二也需要先判断用户的登录状态）</w:t>
      </w:r>
    </w:p>
    <w:p>
      <w:pPr>
        <w:pStyle w:val="6"/>
        <w:ind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lang w:val="en-US" w:eastAsia="zh-CN"/>
        </w:rPr>
        <w:t>6）</w:t>
      </w:r>
      <w:bookmarkStart w:id="0" w:name="_GoBack"/>
      <w:bookmarkEnd w:id="0"/>
      <w:r>
        <w:rPr>
          <w:rFonts w:ascii="宋体" w:hAnsi="宋体" w:eastAsia="宋体" w:cs="宋体"/>
          <w:lang w:val="zh-TW" w:eastAsia="zh-TW"/>
        </w:rPr>
        <w:t xml:space="preserve">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发帖时登录状态判断：从圈子大首页、圈子列表页发帖，或在帖子终端页回帖，用户点击发帖或回帖按钮时，均需要判断用户当前登录状态。若为未登录状态，点击发帖和回帖按钮后，跳转到登录页面。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（注：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发帖没有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标题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选项）</w:t>
      </w:r>
    </w:p>
    <w:p>
      <w:pPr>
        <w:pStyle w:val="6"/>
        <w:rPr>
          <w:lang w:val="en-US"/>
        </w:rPr>
      </w:pPr>
    </w:p>
    <w:p>
      <w:pPr>
        <w:pStyle w:val="8"/>
        <w:numPr>
          <w:ilvl w:val="0"/>
          <w:numId w:val="20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回帖页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回帖页内容可包括文字、表情。</w:t>
      </w:r>
    </w:p>
    <w:p>
      <w:pPr>
        <w:pStyle w:val="6"/>
        <w:numPr>
          <w:ilvl w:val="0"/>
          <w:numId w:val="21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正文（字数限制：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</w:t>
      </w:r>
    </w:p>
    <w:p>
      <w:pPr>
        <w:pStyle w:val="6"/>
        <w:numPr>
          <w:ilvl w:val="0"/>
          <w:numId w:val="21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插入表情（使用资讯客户端那套表情）</w:t>
      </w:r>
    </w:p>
    <w:p>
      <w:pPr>
        <w:pStyle w:val="6"/>
        <w:numPr>
          <w:ilvl w:val="0"/>
          <w:numId w:val="21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引用回复：若该回帖是通过回复单个楼层产生的，回帖页中应包含引用的内容节选、被引用的楼层数、被引用的用户名</w:t>
      </w:r>
    </w:p>
    <w:p>
      <w:pPr>
        <w:pStyle w:val="6"/>
        <w:ind w:firstLine="420"/>
        <w:rPr>
          <w:lang w:val="en-US"/>
        </w:rPr>
      </w:pPr>
    </w:p>
    <w:p>
      <w:pPr>
        <w:pStyle w:val="7"/>
        <w:rPr>
          <w:lang w:val="en-US"/>
        </w:rPr>
      </w:pPr>
      <w:r>
        <w:rPr>
          <w:rFonts w:hint="eastAsia" w:ascii="Arial Unicode MS" w:hAnsi="Arial Unicode MS" w:eastAsia="Arial Unicode MS" w:cs="Arial Unicode MS"/>
          <w:lang w:val="zh-TW" w:eastAsia="zh-TW"/>
        </w:rPr>
        <w:t>二、登陆注册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新增太平洋账号登陆方式，手机注册方式，手机账号找回密码</w:t>
      </w:r>
    </w:p>
    <w:p>
      <w:pPr>
        <w:pStyle w:val="8"/>
        <w:ind w:firstLine="420"/>
        <w:rPr>
          <w:lang w:val="en-US"/>
        </w:rPr>
      </w:pPr>
      <w:r>
        <w:rPr>
          <w:lang w:val="en-US"/>
        </w:rPr>
        <w:t>1</w:t>
      </w:r>
      <w:r>
        <w:rPr>
          <w:lang w:val="zh-TW" w:eastAsia="zh-TW"/>
        </w:rPr>
        <w:t>、太平洋账号登陆：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参考汽车客户端登陆流程</w:t>
      </w:r>
    </w:p>
    <w:p>
      <w:pPr>
        <w:pStyle w:val="8"/>
        <w:ind w:firstLine="420"/>
        <w:rPr>
          <w:lang w:val="en-US"/>
        </w:rPr>
      </w:pPr>
      <w:r>
        <w:rPr>
          <w:lang w:val="en-US"/>
        </w:rPr>
        <w:t>2</w:t>
      </w:r>
      <w:r>
        <w:rPr>
          <w:lang w:val="zh-TW" w:eastAsia="zh-TW"/>
        </w:rPr>
        <w:t>、手机注册：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）填写信息：手机号、验证码、密码（点击右侧按钮显示密码，再次点击隐藏密码）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2）手机注册成功后，完成登录并返回上一个操作页面（如用户在个人中心登录，注册成功后返回个人中心首页；若用户在圈子大首页点击发帖按钮时提示登录，注册成功后返回圈子大首页）          </w:t>
      </w:r>
    </w:p>
    <w:p>
      <w:pPr>
        <w:pStyle w:val="8"/>
        <w:ind w:firstLine="420"/>
        <w:rPr>
          <w:lang w:val="zh-TW" w:eastAsia="zh-TW"/>
        </w:rPr>
      </w:pPr>
      <w:r>
        <w:rPr>
          <w:lang w:val="en-US"/>
        </w:rPr>
        <w:t>3</w:t>
      </w:r>
      <w:r>
        <w:rPr>
          <w:lang w:val="zh-TW" w:eastAsia="zh-TW"/>
        </w:rPr>
        <w:t>、手机账号找回密码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1）在登录页面增加“找回密码”按钮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2）点击“找回密码”，跳转到新页面。填写手机号，获取验证码。填写验证码后提交，跳转到新页面，输入新密码。完成找回密码流程。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3）若验证码填写有误，提交时提示“验证码已过期或有误，请重新获取验证码”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7"/>
        <w:numPr>
          <w:ilvl w:val="0"/>
          <w:numId w:val="22"/>
        </w:numPr>
        <w:tabs>
          <w:tab w:val="left" w:pos="114"/>
        </w:tabs>
        <w:ind w:left="114" w:hanging="114"/>
        <w:rPr>
          <w:rFonts w:ascii="Arial Unicode MS" w:hAnsi="Arial Unicode MS" w:eastAsia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 w:eastAsia="zh-TW"/>
        </w:rPr>
      </w:pPr>
      <w:r>
        <w:rPr>
          <w:rFonts w:hint="eastAsia" w:ascii="Arial Unicode MS" w:hAnsi="Arial Unicode MS" w:eastAsia="Arial Unicode MS" w:cs="Arial Unicode MS"/>
          <w:lang w:val="zh-TW" w:eastAsia="zh-TW"/>
        </w:rPr>
        <w:t>成绩排行榜（有网络状态下才能使用此功能）</w:t>
      </w:r>
    </w:p>
    <w:p>
      <w:pPr>
        <w:ind w:firstLine="420"/>
        <w:rPr>
          <w:rFonts w:ascii="Arial Unicode MS" w:hAnsi="Arial Unicode MS" w:eastAsia="Arial Unicode MS" w:cs="Arial Unicode MS"/>
          <w:lang w:val="zh-TW" w:eastAsia="zh-TW"/>
        </w:rPr>
      </w:pPr>
      <w:r>
        <w:rPr>
          <w:rFonts w:ascii="宋体" w:hAnsi="宋体" w:eastAsia="宋体" w:cs="宋体"/>
          <w:lang w:val="zh-TW" w:eastAsia="zh-TW"/>
        </w:rPr>
        <w:t>1.</w:t>
      </w:r>
      <w:r>
        <w:rPr>
          <w:rFonts w:hint="eastAsia" w:eastAsia="Arial Unicode MS"/>
          <w:lang w:val="zh-TW" w:eastAsia="zh-TW"/>
        </w:rPr>
        <w:t>上榜条件：</w:t>
      </w:r>
    </w:p>
    <w:p>
      <w:pPr>
        <w:pStyle w:val="6"/>
        <w:ind w:firstLine="420"/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lang w:val="en-US"/>
        </w:rPr>
        <w:t>1</w:t>
      </w:r>
      <w:r>
        <w:rPr>
          <w:rFonts w:ascii="宋体" w:hAnsi="宋体" w:eastAsia="宋体" w:cs="宋体"/>
          <w:lang w:val="zh-TW" w:eastAsia="zh-TW"/>
        </w:rPr>
        <w:t>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提交答卷时处于有网络状态；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2）必须是已登录用户才能上榜（提交答卷时处于有网络状态）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1"/>
          <w:szCs w:val="21"/>
          <w:u w:val="none" w:color="auto"/>
          <w:lang w:val="en-US"/>
        </w:rPr>
        <w:pict>
          <v:shape id="officeArt object" o:spid="_x0000_s1027" type="#_x0000_t75" style="height:1pt;width:1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2.统计方法：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 1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）所有处于联网状态时提交答卷的用户的最高成绩（排行榜上不会出现同一个用户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N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次成绩）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2）分数计算权重：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a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ja-JP" w:eastAsia="ja-JP"/>
        </w:rPr>
        <w:t>、分数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、时间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先按分数从高到低倒序排序，同分数中从时间最短倒序排序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）统计时间范围：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A、今日：每日零时零分零秒开始算起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小时内，次日凌晨清零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B、本周：每周日零时零分零秒开始，每周六晚上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秒结束并清零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C、总榜：历史数据， 不清零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3.用户相关：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 1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）榜单人数：今日榜单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名，本周榜单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名，总榜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）在考试结果页的用户提示：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 a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、成绩未能进入任一榜单的，提示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你击败了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XX%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的用户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0&lt;XX&lt;33%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34%&lt;XX&lt;66%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67%&lt;XX&lt;100%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XX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在不同的范围值里有不同的提示，如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你击败了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XX%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的用户，要继续加油哦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，点击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查看榜单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，跳转到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今日榜单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 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、成绩能进入任一榜单，提示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你太神了，闯进了今日榜单第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X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名！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点击跳转到今日榜单页面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4、榜单页面：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1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）显示榜单切换：今日榜单（默认显示）、本周榜单、总榜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）单条成绩信息：序号、昵称、用户头像、分数、时间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）下拉刷新最新排行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）分享功能：截屏分享到第三方平台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）模拟考试入口（提示：挑战看看）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/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如用户有出现在榜单中，显示用户在榜单的排名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ab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</w:rPr>
        <w:t>6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）入口：科目一、四首页，科目一四考试记录、科目一四成绩分享页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</w:pPr>
      <w:r>
        <w:rPr>
          <w:rFonts w:hint="default" w:hAnsi="Songti SC Regular"/>
          <w:color w:val="000000"/>
          <w:sz w:val="21"/>
          <w:szCs w:val="21"/>
          <w:u w:val="none" w:color="000000"/>
          <w:lang w:val="en-US"/>
        </w:rPr>
        <w:t> </w:t>
      </w:r>
    </w:p>
    <w:sectPr>
      <w:headerReference r:id="rId4" w:type="default"/>
      <w:footerReference r:id="rId5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ongti SC 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00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">
    <w:nsid w:val="00000014"/>
    <w:multiLevelType w:val="multilevel"/>
    <w:tmpl w:val="00000014"/>
    <w:lvl w:ilvl="0" w:tentative="1">
      <w:start w:val="3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65">
    <w:nsid w:val="00000041"/>
    <w:multiLevelType w:val="multilevel"/>
    <w:tmpl w:val="00000041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14">
    <w:nsid w:val="0000000E"/>
    <w:multiLevelType w:val="multilevel"/>
    <w:tmpl w:val="0000000E"/>
    <w:lvl w:ilvl="0" w:tentative="1">
      <w:start w:val="2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6">
    <w:nsid w:val="0000001A"/>
    <w:multiLevelType w:val="multilevel"/>
    <w:tmpl w:val="0000001A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5">
    <w:nsid w:val="00000005"/>
    <w:multiLevelType w:val="multilevel"/>
    <w:tmpl w:val="00000005"/>
    <w:lvl w:ilvl="0" w:tentative="1">
      <w:start w:val="1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">
    <w:nsid w:val="00000002"/>
    <w:multiLevelType w:val="multilevel"/>
    <w:tmpl w:val="00000002"/>
    <w:lvl w:ilvl="0" w:tentative="1">
      <w:start w:val="1"/>
      <w:numFmt w:val="chineseCounting"/>
      <w:lvlText w:val="%1."/>
      <w:lvlJc w:val="left"/>
      <w:pPr>
        <w:tabs>
          <w:tab w:val="left" w:pos="3846"/>
        </w:tabs>
        <w:ind w:left="420" w:hanging="420"/>
      </w:pPr>
      <w:rPr>
        <w:rFonts w:ascii="Times New Roman" w:hAnsi="Times New Roman" w:eastAsia="Times New Roman" w:cs="Times New Roman"/>
        <w:b/>
        <w:bCs/>
        <w:position w:val="0"/>
        <w:sz w:val="24"/>
        <w:szCs w:val="24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</w:abstractNum>
  <w:abstractNum w:abstractNumId="29">
    <w:nsid w:val="0000001D"/>
    <w:multiLevelType w:val="multilevel"/>
    <w:tmpl w:val="0000001D"/>
    <w:lvl w:ilvl="0" w:tentative="1">
      <w:start w:val="4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35">
    <w:nsid w:val="00000023"/>
    <w:multiLevelType w:val="multilevel"/>
    <w:tmpl w:val="00000023"/>
    <w:lvl w:ilvl="0" w:tentative="1">
      <w:start w:val="5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38">
    <w:nsid w:val="00000026"/>
    <w:multiLevelType w:val="multilevel"/>
    <w:tmpl w:val="00000026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1">
    <w:nsid w:val="00000029"/>
    <w:multiLevelType w:val="multilevel"/>
    <w:tmpl w:val="00000029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4">
    <w:nsid w:val="0000002C"/>
    <w:multiLevelType w:val="multilevel"/>
    <w:tmpl w:val="0000002C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0">
    <w:nsid w:val="00000032"/>
    <w:multiLevelType w:val="multilevel"/>
    <w:tmpl w:val="00000032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3">
    <w:nsid w:val="00000035"/>
    <w:multiLevelType w:val="multilevel"/>
    <w:tmpl w:val="00000035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6">
    <w:nsid w:val="00000038"/>
    <w:multiLevelType w:val="multilevel"/>
    <w:tmpl w:val="00000038"/>
    <w:lvl w:ilvl="0" w:tentative="1">
      <w:start w:val="3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9">
    <w:nsid w:val="0000003B"/>
    <w:multiLevelType w:val="multilevel"/>
    <w:tmpl w:val="0000003B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62">
    <w:nsid w:val="0000003E"/>
    <w:multiLevelType w:val="multilevel"/>
    <w:tmpl w:val="0000003E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68">
    <w:nsid w:val="00000044"/>
    <w:multiLevelType w:val="multilevel"/>
    <w:tmpl w:val="00000044"/>
    <w:lvl w:ilvl="0" w:tentative="1">
      <w:start w:val="4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71">
    <w:nsid w:val="00000047"/>
    <w:multiLevelType w:val="multilevel"/>
    <w:tmpl w:val="00000047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74">
    <w:nsid w:val="0000004A"/>
    <w:multiLevelType w:val="multilevel"/>
    <w:tmpl w:val="0000004A"/>
    <w:lvl w:ilvl="0" w:tentative="1">
      <w:start w:val="6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80">
    <w:nsid w:val="00000050"/>
    <w:multiLevelType w:val="multilevel"/>
    <w:tmpl w:val="00000050"/>
    <w:lvl w:ilvl="0" w:tentative="1">
      <w:start w:val="7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83">
    <w:nsid w:val="00000053"/>
    <w:multiLevelType w:val="multilevel"/>
    <w:tmpl w:val="00000053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86">
    <w:nsid w:val="00000056"/>
    <w:multiLevelType w:val="multilevel"/>
    <w:tmpl w:val="00000056"/>
    <w:lvl w:ilvl="0" w:tentative="1">
      <w:start w:val="3"/>
      <w:numFmt w:val="chineseCounting"/>
      <w:lvlText w:val="%1."/>
      <w:lvlJc w:val="left"/>
      <w:rPr>
        <w:rFonts w:ascii="Arial Unicode MS" w:hAnsi="Arial Unicode MS" w:eastAsia="Arial Unicode MS" w:cs="Arial Unicode MS"/>
        <w:position w:val="0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</w:abstractNum>
  <w:num w:numId="1">
    <w:abstractNumId w:val="2"/>
  </w:num>
  <w:num w:numId="2">
    <w:abstractNumId w:val="5"/>
  </w:num>
  <w:num w:numId="3">
    <w:abstractNumId w:val="14"/>
  </w:num>
  <w:num w:numId="4">
    <w:abstractNumId w:val="20"/>
  </w:num>
  <w:num w:numId="5">
    <w:abstractNumId w:val="26"/>
  </w:num>
  <w:num w:numId="6">
    <w:abstractNumId w:val="29"/>
  </w:num>
  <w:num w:numId="7">
    <w:abstractNumId w:val="35"/>
  </w:num>
  <w:num w:numId="8">
    <w:abstractNumId w:val="38"/>
  </w:num>
  <w:num w:numId="9">
    <w:abstractNumId w:val="41"/>
  </w:num>
  <w:num w:numId="10">
    <w:abstractNumId w:val="44"/>
  </w:num>
  <w:num w:numId="11">
    <w:abstractNumId w:val="50"/>
  </w:num>
  <w:num w:numId="12">
    <w:abstractNumId w:val="53"/>
  </w:num>
  <w:num w:numId="13">
    <w:abstractNumId w:val="56"/>
  </w:num>
  <w:num w:numId="14">
    <w:abstractNumId w:val="59"/>
  </w:num>
  <w:num w:numId="15">
    <w:abstractNumId w:val="62"/>
  </w:num>
  <w:num w:numId="16">
    <w:abstractNumId w:val="65"/>
  </w:num>
  <w:num w:numId="17">
    <w:abstractNumId w:val="68"/>
  </w:num>
  <w:num w:numId="18">
    <w:abstractNumId w:val="71"/>
  </w:num>
  <w:num w:numId="19">
    <w:abstractNumId w:val="74"/>
  </w:num>
  <w:num w:numId="20">
    <w:abstractNumId w:val="80"/>
  </w:num>
  <w:num w:numId="21">
    <w:abstractNumId w:val="83"/>
  </w:num>
  <w:num w:numId="22">
    <w:abstractNumId w:val="8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bookFoldPrinting w:val="1"/>
  <w:bookFoldPrintingSheets w:val="0"/>
  <w:displayHorizontalDrawingGridEvery w:val="1"/>
  <w:displayVerticalDrawingGridEvery w:val="1"/>
  <w:characterSpacingControl w:val="compressPunctuation"/>
  <w:noLineBreaksAfter w:lang="zh-CN" w:val="‘“(〔[{〈《「『【⦅〘〖«〝︵︷︹︻︽︿﹁﹃﹇﹙﹛﹝｢"/>
  <w:noLineBreaksBefore w:lang="zh-CN" w:val="’”)〕]}〉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72680B4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widowControl/>
      <w:numPr>
        <w:numId w:val="0"/>
      </w:numPr>
      <w:shd w:val="clear" w:color="auto" w:fill="auto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lang w:val="en-US" w:eastAsia="en-US" w:bidi="ar-SA"/>
    </w:rPr>
  </w:style>
  <w:style w:type="character" w:default="1" w:styleId="2">
    <w:name w:val="Default Paragraph Font"/>
    <w:uiPriority w:val="0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uiPriority w:val="0"/>
    <w:rPr>
      <w:u w:val="single"/>
    </w:rPr>
  </w:style>
  <w:style w:type="paragraph" w:customStyle="1" w:styleId="5">
    <w:name w:val="页眉与页脚"/>
    <w:uiPriority w:val="0"/>
    <w:pPr>
      <w:widowControl/>
      <w:shd w:val="clear" w:color="auto" w:fill="auto"/>
      <w:tabs>
        <w:tab w:val="right" w:pos="9020"/>
      </w:tabs>
      <w:spacing w:before="0" w:after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</w:rPr>
  </w:style>
  <w:style w:type="paragraph" w:customStyle="1" w:styleId="6">
    <w:name w:val="正文 A"/>
    <w:uiPriority w:val="0"/>
    <w:pPr>
      <w:widowControl w:val="0"/>
      <w:shd w:val="clear" w:color="auto" w:fill="auto"/>
      <w:spacing w:before="0" w:after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lang w:val="en-US"/>
    </w:rPr>
  </w:style>
  <w:style w:type="paragraph" w:customStyle="1" w:styleId="7">
    <w:name w:val="标题 11"/>
    <w:next w:val="6"/>
    <w:uiPriority w:val="0"/>
    <w:pPr>
      <w:keepNext/>
      <w:keepLines/>
      <w:widowControl w:val="0"/>
      <w:shd w:val="clear" w:color="auto" w:fill="auto"/>
      <w:spacing w:before="340" w:after="330" w:line="576" w:lineRule="auto"/>
      <w:ind w:left="0" w:right="0" w:firstLine="0"/>
      <w:jc w:val="both"/>
      <w:outlineLvl w:val="0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44"/>
      <w:position w:val="0"/>
      <w:sz w:val="24"/>
      <w:szCs w:val="24"/>
      <w:u w:val="none" w:color="000000"/>
      <w:lang w:val="en-US"/>
    </w:rPr>
  </w:style>
  <w:style w:type="paragraph" w:customStyle="1" w:styleId="8">
    <w:name w:val="标题 21"/>
    <w:next w:val="6"/>
    <w:uiPriority w:val="0"/>
    <w:pPr>
      <w:keepNext/>
      <w:keepLines/>
      <w:widowControl w:val="0"/>
      <w:shd w:val="clear" w:color="auto" w:fill="auto"/>
      <w:spacing w:before="0" w:after="0" w:line="240" w:lineRule="auto"/>
      <w:ind w:left="0" w:right="0" w:firstLine="0"/>
      <w:jc w:val="both"/>
      <w:outlineLvl w:val="1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4"/>
      <w:szCs w:val="24"/>
      <w:u w:val="none" w:color="000000"/>
      <w:lang w:val="en-US"/>
    </w:rPr>
  </w:style>
  <w:style w:type="paragraph" w:customStyle="1" w:styleId="9">
    <w:name w:val="默认 A"/>
    <w:uiPriority w:val="0"/>
    <w:pPr>
      <w:widowControl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  <w:lang w:val="en-US"/>
    </w:rPr>
  </w:style>
  <w:style w:type="table" w:customStyle="1" w:styleId="10">
    <w:name w:val="Table Normal"/>
    <w:uiPriority w:val="0"/>
    <w:tblPr>
      <w:tblStyle w:val="4"/>
      <w:tblLayout w:type="fixed"/>
    </w:tblPr>
    <w:tcPr>
      <w:textDirection w:val="lrTb"/>
    </w:tcPr>
    <w:tblStylePr w:type="firstRow">
      <w:tblPr>
        <w:tblStyle w:val="4"/>
        <w:tblLayout w:type="fixed"/>
      </w:tblPr>
      <w:tcPr>
        <w:textDirection w:val="lrTb"/>
      </w:tcPr>
    </w:tblStylePr>
    <w:tblStylePr w:type="lastRow">
      <w:tblPr>
        <w:tblStyle w:val="4"/>
        <w:tblLayout w:type="fixed"/>
      </w:tblPr>
      <w:tcPr>
        <w:textDirection w:val="lrTb"/>
      </w:tcPr>
    </w:tblStylePr>
    <w:tblStylePr w:type="firstCol">
      <w:tblPr>
        <w:tblStyle w:val="4"/>
        <w:tblLayout w:type="fixed"/>
      </w:tblPr>
      <w:tcPr>
        <w:textDirection w:val="lrTb"/>
      </w:tcPr>
    </w:tblStylePr>
    <w:tblStylePr w:type="lastCol">
      <w:tblPr>
        <w:tblStyle w:val="4"/>
        <w:tblLayout w:type="fixed"/>
      </w:tblPr>
      <w:tcPr>
        <w:textDirection w:val="lrTb"/>
      </w:tcPr>
    </w:tblStylePr>
    <w:tblStylePr w:type="band1Vert">
      <w:tblPr>
        <w:tblStyle w:val="4"/>
        <w:tblLayout w:type="fixed"/>
      </w:tblPr>
      <w:tcPr>
        <w:textDirection w:val="lrTb"/>
      </w:tcPr>
    </w:tblStylePr>
    <w:tblStylePr w:type="band2Vert">
      <w:tblPr>
        <w:tblStyle w:val="4"/>
        <w:tblLayout w:type="fixed"/>
      </w:tblPr>
      <w:tcPr>
        <w:textDirection w:val="lrTb"/>
      </w:tcPr>
    </w:tblStylePr>
    <w:tblStylePr w:type="band1Horz">
      <w:tblPr>
        <w:tblStyle w:val="4"/>
        <w:tblLayout w:type="fixed"/>
      </w:tblPr>
      <w:tcPr>
        <w:textDirection w:val="lrTb"/>
      </w:tcPr>
    </w:tblStylePr>
    <w:tblStylePr w:type="band2Horz">
      <w:tblPr>
        <w:tblStyle w:val="4"/>
        <w:tblLayout w:type="fixed"/>
      </w:tblPr>
      <w:tcPr>
        <w:textDirection w:val="lrTb"/>
      </w:tcPr>
    </w:tblStylePr>
    <w:tblStylePr w:type="neCell">
      <w:tblPr>
        <w:tblStyle w:val="4"/>
        <w:tblLayout w:type="fixed"/>
      </w:tblPr>
      <w:tcPr>
        <w:textDirection w:val="lrTb"/>
      </w:tcPr>
    </w:tblStylePr>
    <w:tblStylePr w:type="nwCell">
      <w:tblPr>
        <w:tblStyle w:val="4"/>
        <w:tblLayout w:type="fixed"/>
      </w:tblPr>
      <w:tcPr>
        <w:textDirection w:val="lrTb"/>
      </w:tcPr>
    </w:tblStylePr>
    <w:tblStylePr w:type="seCell">
      <w:tblPr>
        <w:tblStyle w:val="4"/>
        <w:tblLayout w:type="fixed"/>
      </w:tblPr>
      <w:tcPr>
        <w:textDirection w:val="lrTb"/>
      </w:tcPr>
    </w:tblStylePr>
    <w:tblStylePr w:type="swCell">
      <w:tblPr>
        <w:tblStyle w:val="4"/>
        <w:tblLayout w:type="fixed"/>
      </w:tblPr>
      <w:tcPr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GIF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Office_9.1.0.5041_{F1E327BC-269C-435d-A152-05C5408002CA}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2015-06-04T03:38:50Z</dcterms:created>
  <cp:lastModifiedBy>123</cp:lastModifiedBy>
  <dcterms:modified xsi:type="dcterms:W3CDTF">2015-06-04T03:48:56Z</dcterms:modified>
  <dc:title>学车宝典V1.2.0需求文档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</Properties>
</file>