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gif" Extension="gif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9"/>
        <w:jc w:val="center"/>
        <w:rPr>
          <w:b/>
          <w:bCs/>
          <w:sz w:val="28"/>
          <w:szCs w:val="28"/>
          <w:lang w:val="en-US"/>
        </w:rPr>
      </w:pPr>
      <w:r>
        <w:rPr>
          <w:rFonts w:ascii="宋体" w:hAnsi="宋体" w:eastAsia="宋体" w:cs="宋体"/>
          <w:b/>
          <w:bCs/>
          <w:sz w:val="28"/>
          <w:szCs w:val="28"/>
          <w:lang w:val="zh-TW" w:eastAsia="zh-TW"/>
        </w:rPr>
        <w:t>学车宝典</w:t>
      </w:r>
      <w:r>
        <w:rPr>
          <w:rFonts w:ascii="Times New Roman"/>
          <w:b/>
          <w:bCs/>
          <w:sz w:val="28"/>
          <w:szCs w:val="28"/>
          <w:lang w:val="en-US"/>
        </w:rPr>
        <w:t>V1.2.0</w:t>
      </w:r>
      <w:r>
        <w:rPr>
          <w:rFonts w:ascii="宋体" w:hAnsi="宋体" w:eastAsia="宋体" w:cs="宋体"/>
          <w:b/>
          <w:bCs/>
          <w:sz w:val="28"/>
          <w:szCs w:val="28"/>
          <w:lang w:val="zh-TW" w:eastAsia="zh-TW"/>
        </w:rPr>
        <w:t>需求文档</w:t>
      </w:r>
    </w:p>
    <w:p>
      <w:pPr>
        <w:pStyle w:val="10"/>
        <w:numPr>
          <w:ilvl w:val="0"/>
          <w:numId w:val="1"/>
        </w:numPr>
        <w:ind w:left="420" w:right="0" w:hanging="420"/>
        <w:jc w:val="both"/>
        <w:rPr>
          <w:rFonts w:ascii="Times New Roman" w:hAnsi="Times New Roman" w:eastAsia="Times New Roman" w:cs="Times New Roman"/>
          <w:b/>
          <w:bCs/>
          <w:caps w:val="0"/>
          <w:smallCaps w:val="0"/>
          <w:strike w:val="0"/>
          <w:dstrike w:val="0"/>
          <w:outline w:val="0"/>
          <w:color w:val="000000"/>
          <w:spacing w:val="0"/>
          <w:kern w:val="44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TW"/>
        </w:rPr>
        <w:t>圈子</w:t>
      </w:r>
    </w:p>
    <w:p>
      <w:pPr>
        <w:pStyle w:val="12"/>
        <w:numPr>
          <w:ilvl w:val="0"/>
          <w:numId w:val="2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圈子基本元素</w:t>
      </w:r>
    </w:p>
    <w:p>
      <w:pPr>
        <w:pStyle w:val="9"/>
        <w:numPr>
          <w:ilvl w:val="0"/>
          <w:numId w:val="3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组成：由圈子首页、圈子列表页、圈子终端页、发帖页、回帖页几个部分组成：</w:t>
      </w:r>
    </w:p>
    <w:p>
      <w:pPr>
        <w:pStyle w:val="9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圈子首页：展示推荐内容，提供各圈子入口</w:t>
      </w:r>
    </w:p>
    <w:p>
      <w:pPr>
        <w:pStyle w:val="9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圈子列表页：展示该圈子中的帖子简要信息</w:t>
      </w:r>
    </w:p>
    <w:p>
      <w:pPr>
        <w:pStyle w:val="9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圈子终端页：展示单个帖子详细内容，包括主帖与回帖内容</w:t>
      </w:r>
    </w:p>
    <w:p>
      <w:pPr>
        <w:pStyle w:val="9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发帖页：填写发帖内容（发帖有普通帖和投票贴两种）</w:t>
      </w:r>
    </w:p>
    <w:p>
      <w:pPr>
        <w:pStyle w:val="9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回帖页：填写回帖内容</w:t>
      </w:r>
    </w:p>
    <w:p>
      <w:pPr>
        <w:pStyle w:val="9"/>
        <w:numPr>
          <w:ilvl w:val="0"/>
          <w:numId w:val="3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圈子：已确定圈子：科目一、科目二、科目三、科目四、考前许愿、考后吐槽</w:t>
      </w:r>
    </w:p>
    <w:p>
      <w:pPr>
        <w:pStyle w:val="9"/>
        <w:numPr>
          <w:ilvl w:val="0"/>
          <w:numId w:val="4"/>
        </w:numPr>
        <w:tabs>
          <w:tab w:val="left" w:pos="840"/>
          <w:tab w:val="clear" w:pos="3846"/>
        </w:tabs>
        <w:ind w:left="420" w:right="0" w:firstLine="0"/>
        <w:jc w:val="both"/>
        <w:rPr>
          <w:color w:val="FF0000"/>
          <w:position w:val="0"/>
          <w:sz w:val="21"/>
          <w:szCs w:val="21"/>
          <w:u w:val="none" w:color="FF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 w:eastAsia="zh-TW"/>
        </w:rPr>
        <w:t>标签：圈子内由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 w:eastAsia="zh-TW"/>
        </w:rPr>
        <w:t>标签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 w:eastAsia="zh-TW"/>
        </w:rPr>
        <w:t>功能进行帖子分类管理，每个圈子可自定义标签分类</w:t>
      </w:r>
      <w:r>
        <w:rPr>
          <w:rFonts w:ascii="宋体" w:hAnsi="宋体" w:eastAsia="宋体" w:cs="宋体"/>
          <w:color w:val="FF0000"/>
          <w:sz w:val="21"/>
          <w:szCs w:val="21"/>
          <w:u w:val="none" w:color="FF0000"/>
          <w:lang w:val="en-US" w:eastAsia="zh-TW"/>
        </w:rPr>
        <w:t>（待编辑提供）</w:t>
      </w:r>
    </w:p>
    <w:p>
      <w:pPr>
        <w:pStyle w:val="9"/>
        <w:numPr>
          <w:ilvl w:val="0"/>
          <w:numId w:val="4"/>
        </w:numPr>
        <w:tabs>
          <w:tab w:val="left" w:pos="840"/>
          <w:tab w:val="clear" w:pos="3846"/>
        </w:tabs>
        <w:ind w:left="420" w:firstLine="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帖子操作：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用户操作：登陆用户可发表帖子，回复帖子（不能修改或删除），点赞帖子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编辑操作（在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端处理）：设置精华帖，设置置顶帖等</w:t>
      </w:r>
    </w:p>
    <w:p>
      <w:pPr>
        <w:pStyle w:val="9"/>
        <w:numPr>
          <w:ilvl w:val="0"/>
          <w:numId w:val="4"/>
        </w:numPr>
        <w:tabs>
          <w:tab w:val="left" w:pos="840"/>
          <w:tab w:val="clear" w:pos="3846"/>
        </w:tabs>
        <w:ind w:left="420" w:firstLine="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帖子基本元素：昵称、用户头像、发表时间、帖子标识（精华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置顶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无）、帖子正文（文字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图片）、点赞数、回复数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</w:p>
    <w:p>
      <w:pPr>
        <w:pStyle w:val="12"/>
        <w:numPr>
          <w:ilvl w:val="0"/>
          <w:numId w:val="5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圈子入口</w:t>
      </w:r>
    </w:p>
    <w:p>
      <w:pPr>
        <w:pStyle w:val="9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在底部导航栏及各科目首页设置入口</w:t>
      </w:r>
    </w:p>
    <w:p>
      <w:pPr>
        <w:pStyle w:val="9"/>
        <w:numPr>
          <w:ilvl w:val="0"/>
          <w:numId w:val="6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本期新增底部导航栏。导航栏三个</w:t>
      </w:r>
      <w:r>
        <w:rPr>
          <w:rFonts w:ascii="Times New Roman"/>
          <w:sz w:val="21"/>
          <w:szCs w:val="21"/>
          <w:lang w:val="en-US"/>
        </w:rPr>
        <w:t>tab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分别为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学车</w:t>
      </w:r>
      <w:r>
        <w:rPr>
          <w:rFonts w:hint="default" w:hAnsi="Times New Roman"/>
          <w:sz w:val="21"/>
          <w:szCs w:val="21"/>
          <w:lang w:val="en-US"/>
        </w:rPr>
        <w:t>”“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</w:t>
      </w:r>
      <w:r>
        <w:rPr>
          <w:rFonts w:hint="default" w:hAnsi="Times New Roman"/>
          <w:sz w:val="21"/>
          <w:szCs w:val="21"/>
          <w:lang w:val="en-US"/>
        </w:rPr>
        <w:t>”“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我的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。其中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为圈子首页入口，点击进入圈子首页；</w:t>
      </w:r>
    </w:p>
    <w:p>
      <w:pPr>
        <w:pStyle w:val="9"/>
        <w:numPr>
          <w:ilvl w:val="0"/>
          <w:numId w:val="6"/>
        </w:numPr>
        <w:tabs>
          <w:tab w:val="left" w:pos="840"/>
          <w:tab w:val="clear" w:pos="3846"/>
        </w:tabs>
        <w:ind w:left="420" w:right="0" w:firstLine="0"/>
        <w:jc w:val="both"/>
        <w:rPr>
          <w:color w:val="auto"/>
          <w:position w:val="0"/>
          <w:u w:val="none" w:color="000000"/>
        </w:rPr>
      </w:pPr>
      <w:r>
        <w:rPr>
          <w:rFonts w:ascii="宋体" w:hAnsi="宋体" w:eastAsia="宋体" w:cs="宋体"/>
          <w:color w:val="auto"/>
          <w:sz w:val="21"/>
          <w:szCs w:val="21"/>
          <w:u w:val="none" w:color="000000"/>
          <w:lang w:val="en-US" w:eastAsia="zh-TW"/>
        </w:rPr>
        <w:t>科目一、二、三、四首页。新增</w:t>
      </w:r>
      <w:r>
        <w:rPr>
          <w:rFonts w:hint="default" w:hAnsi="Times New Roman"/>
          <w:color w:val="auto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auto"/>
          <w:sz w:val="21"/>
          <w:szCs w:val="21"/>
          <w:u w:val="none" w:color="000000"/>
          <w:lang w:val="en-US" w:eastAsia="zh-TW"/>
        </w:rPr>
        <w:t>圈子</w:t>
      </w:r>
      <w:r>
        <w:rPr>
          <w:rFonts w:hint="default" w:hAnsi="Times New Roman"/>
          <w:color w:val="auto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auto"/>
          <w:sz w:val="21"/>
          <w:szCs w:val="21"/>
          <w:u w:val="none" w:color="000000"/>
          <w:lang w:val="en-US" w:eastAsia="zh-TW"/>
        </w:rPr>
        <w:t>入口（推广图片），点击进入各科目对应列表页；</w:t>
      </w:r>
    </w:p>
    <w:p>
      <w:pPr>
        <w:pStyle w:val="9"/>
        <w:rPr>
          <w:lang w:val="en-US"/>
        </w:rPr>
      </w:pPr>
    </w:p>
    <w:p>
      <w:pPr>
        <w:pStyle w:val="12"/>
        <w:numPr>
          <w:ilvl w:val="0"/>
          <w:numId w:val="7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圈子首页</w:t>
      </w:r>
    </w:p>
    <w:p>
      <w:pPr>
        <w:pStyle w:val="9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包括：焦点图、精华内容展示、各圈子入口、我的圈子信息（包含帖子记录与消息提示）、发帖入口</w:t>
      </w:r>
    </w:p>
    <w:p>
      <w:pPr>
        <w:pStyle w:val="9"/>
        <w:numPr>
          <w:ilvl w:val="0"/>
          <w:numId w:val="8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焦点图：</w:t>
      </w:r>
      <w:r>
        <w:rPr>
          <w:rFonts w:ascii="Times New Roman"/>
          <w:sz w:val="21"/>
          <w:szCs w:val="21"/>
          <w:lang w:val="en-US"/>
        </w:rPr>
        <w:t>N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则，尺寸待定</w:t>
      </w:r>
    </w:p>
    <w:p>
      <w:pPr>
        <w:pStyle w:val="9"/>
        <w:numPr>
          <w:ilvl w:val="0"/>
          <w:numId w:val="8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精华内容展示：</w:t>
      </w:r>
    </w:p>
    <w:p>
      <w:pPr>
        <w:pStyle w:val="9"/>
        <w:numPr>
          <w:ilvl w:val="0"/>
          <w:numId w:val="9"/>
        </w:numPr>
        <w:tabs>
          <w:tab w:val="left" w:pos="1260"/>
          <w:tab w:val="clear" w:pos="3846"/>
        </w:tabs>
        <w:ind w:left="420" w:firstLine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显示规则：编辑手动更新或读取各圈子最新精华内容。每次加载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条，下拉加载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条。最多显示</w:t>
      </w:r>
      <w:r>
        <w:rPr>
          <w:rFonts w:ascii="Times New Roman"/>
          <w:sz w:val="21"/>
          <w:szCs w:val="21"/>
          <w:lang w:val="en-US"/>
        </w:rPr>
        <w:t>60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条，拉到底部显示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更多精彩内容在圈子里哟！</w:t>
      </w:r>
      <w:r>
        <w:rPr>
          <w:rFonts w:hint="default" w:hAnsi="Times New Roman"/>
          <w:sz w:val="21"/>
          <w:szCs w:val="21"/>
          <w:lang w:val="en-US"/>
        </w:rPr>
        <w:t>”</w:t>
      </w:r>
    </w:p>
    <w:p>
      <w:pPr>
        <w:pStyle w:val="9"/>
        <w:numPr>
          <w:ilvl w:val="0"/>
          <w:numId w:val="9"/>
        </w:numPr>
        <w:tabs>
          <w:tab w:val="left" w:pos="1260"/>
          <w:tab w:val="clear" w:pos="3846"/>
        </w:tabs>
        <w:ind w:left="420" w:firstLine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显示内容：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昵称、用户头像、发表时间、帖子标题（如帖子有标题，显示标题不显示帖子正文文字节选；如帖子无标题，为空）；帖子标识（精华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无）、帖子标签（如有）、帖子正文（文字节选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图片）、点赞数、回复数。</w:t>
      </w:r>
    </w:p>
    <w:p>
      <w:pPr>
        <w:pStyle w:val="9"/>
        <w:ind w:left="840" w:leftChars="0" w:firstLine="420"/>
        <w:rPr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a、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看图片：点击图片展开大图（全屏），往左往右拨动图片切换前后一张。第一张时往前拨，页面不动；最后一张往后拨，页面不动。点击页面任意地方关闭图片页面。</w:t>
      </w:r>
    </w:p>
    <w:p>
      <w:pPr>
        <w:pStyle w:val="9"/>
        <w:ind w:left="840" w:leftChars="0" w:firstLine="420" w:firstLineChars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b、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除图片外，点击其他地方都跳转到该帖子终端页</w:t>
      </w:r>
    </w:p>
    <w:p>
      <w:pPr>
        <w:pStyle w:val="9"/>
        <w:ind w:left="840" w:leftChars="0" w:firstLine="420" w:firstLineChars="0"/>
        <w:rPr>
          <w:rFonts w:ascii="宋体" w:hAnsi="宋体" w:eastAsia="宋体" w:cs="宋体"/>
          <w:color w:val="auto"/>
          <w:lang w:val="zh-TW" w:eastAsia="zh-TW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c、</w:t>
      </w:r>
      <w:r>
        <w:rPr>
          <w:rFonts w:ascii="宋体" w:hAnsi="宋体" w:eastAsia="宋体" w:cs="宋体"/>
          <w:color w:val="auto"/>
          <w:lang w:val="zh-TW" w:eastAsia="zh-TW"/>
        </w:rPr>
        <w:t>图片排列规则</w:t>
      </w:r>
      <w:r>
        <w:rPr>
          <w:rFonts w:hint="eastAsia" w:ascii="宋体" w:hAnsi="宋体" w:eastAsia="宋体" w:cs="宋体"/>
          <w:color w:val="auto"/>
          <w:lang w:val="zh-TW" w:eastAsia="zh-CN"/>
        </w:rPr>
        <w:t>（参考车友会“说说”的规则）</w:t>
      </w:r>
      <w:r>
        <w:rPr>
          <w:rFonts w:ascii="宋体" w:hAnsi="宋体" w:eastAsia="宋体" w:cs="宋体"/>
          <w:color w:val="auto"/>
          <w:lang w:val="zh-TW" w:eastAsia="zh-TW"/>
        </w:rPr>
        <w:t>：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 1张图片：按图片原比例等比缩小（横图定宽竖图定高）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 2张图片：两张并排，截取图片中间部分，正方形显示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 3张图片：三张并排，截取图片中间部分，正方形显示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 4张图片：上排两张，下排两张，截取图片中间部分，正方形显示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 5张图片：上排三张，下排两张，截取图片中间部分，正方形显示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 6张图片：上排三张，下排三张，截取图片中间部分，正方形显示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7张图片：上排三张，中排三张，下排一张，截取图片中间部分，正方形显示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8张图片：上排三张，中排三张，下排两张，截取图片中间部分，正方形显示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9张图片：上中下排各三张，截取图片中间部分，正方形显示</w:t>
      </w:r>
    </w:p>
    <w:p>
      <w:pPr>
        <w:pStyle w:val="9"/>
        <w:ind w:left="840" w:leftChars="0" w:firstLine="420" w:firstLineChars="0"/>
        <w:rPr>
          <w:rFonts w:ascii="宋体" w:hAnsi="宋体" w:eastAsia="宋体" w:cs="宋体"/>
          <w:color w:val="auto"/>
          <w:lang w:val="zh-TW" w:eastAsia="zh-TW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d、</w:t>
      </w:r>
      <w:r>
        <w:rPr>
          <w:rFonts w:ascii="宋体" w:hAnsi="宋体" w:eastAsia="宋体" w:cs="宋体"/>
          <w:color w:val="auto"/>
          <w:lang w:val="zh-TW" w:eastAsia="zh-TW"/>
        </w:rPr>
        <w:t>时间规则：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发表时间&lt;=1分钟，显示刚刚；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发表时间&lt;1小时，显示分钟，如10分钟前；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发表时间&gt;=1小时，显示小时，如1小时前；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发表时间&gt;=3小时，显示具体今天+时分，如今天18:53；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发表时间2天内，则显示昨天或者前天+时分，如前天19:20；</w:t>
      </w:r>
    </w:p>
    <w:p>
      <w:pPr>
        <w:pStyle w:val="9"/>
        <w:ind w:left="840" w:leftChars="0" w:firstLine="420" w:firstLineChars="0"/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2天后，则显示年月日分  2014-08-09 18:06。</w:t>
      </w:r>
    </w:p>
    <w:p>
      <w:pPr>
        <w:pStyle w:val="9"/>
        <w:ind w:firstLine="420"/>
        <w:rPr>
          <w:lang w:val="en-US"/>
        </w:rPr>
      </w:pPr>
      <w:bookmarkStart w:id="0" w:name="_GoBack"/>
      <w:bookmarkEnd w:id="0"/>
      <w:r>
        <w:rPr>
          <w:rFonts w:ascii="Times New Roman"/>
          <w:sz w:val="21"/>
          <w:szCs w:val="21"/>
          <w:lang w:val="en-US"/>
        </w:rPr>
        <w:t>3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）各圈子入口：科目一、科目二、科目三、科目四、考前许愿、考后吐槽</w:t>
      </w:r>
    </w:p>
    <w:p>
      <w:pPr>
        <w:pStyle w:val="9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4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）我的圈子信息：包括我发表的帖子记录与回复消息</w:t>
      </w:r>
    </w:p>
    <w:p>
      <w:pPr>
        <w:pStyle w:val="9"/>
        <w:ind w:left="42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、我发表的帖子记录：包括我的主帖、我的回帖。</w:t>
      </w:r>
    </w:p>
    <w:p>
      <w:pPr>
        <w:pStyle w:val="9"/>
        <w:ind w:left="84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、我的主帖：</w:t>
      </w:r>
    </w:p>
    <w:p>
      <w:pPr>
        <w:pStyle w:val="9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内容：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帖子标题（如帖子有标题，显示标题不显示帖子正文文字节选；如帖子无标题，为空）；帖子标识（精华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无）、帖子标签、帖子正文（文字节选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、发表时间、点赞数、回复数</w:t>
      </w:r>
    </w:p>
    <w:p>
      <w:pPr>
        <w:pStyle w:val="9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操作：点击进入帖子终端页（不可在此页面点赞或回复帖子，没有删除、修改功能）</w:t>
      </w:r>
    </w:p>
    <w:p>
      <w:pPr>
        <w:pStyle w:val="9"/>
        <w:ind w:left="84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、我的回帖：</w:t>
      </w:r>
    </w:p>
    <w:p>
      <w:pPr>
        <w:pStyle w:val="9"/>
        <w:ind w:left="84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内容：被回帖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帖子标题（如帖子有标题，显示标题不显示帖子正文文字节选；如帖子无标题，为空）；被回帖帖子标识（精华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无）、帖子标签、被回帖帖子正文（文字节选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回帖内容、回帖时间</w:t>
      </w:r>
    </w:p>
    <w:p>
      <w:pPr>
        <w:pStyle w:val="9"/>
        <w:ind w:left="84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操作：点击进入帖子终端页（不可在此页面点赞或回复帖子，没有删除、修改功能）</w:t>
      </w:r>
    </w:p>
    <w:p>
      <w:pPr>
        <w:pStyle w:val="9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>该列表可往下拉动页面更新。</w:t>
      </w:r>
    </w:p>
    <w:p>
      <w:pPr>
        <w:pStyle w:val="9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、回复消息：包括别人回复我的帖子、别人点赞我的帖子</w:t>
      </w:r>
    </w:p>
    <w:p>
      <w:pPr>
        <w:pStyle w:val="9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、查看规则：每一条用户回复或点赞帖子均生成一条回复消息。导航栏中的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及圈子首页的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我的消息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hint="eastAsia" w:eastAsia="Times New Roman"/>
          <w:sz w:val="21"/>
          <w:szCs w:val="21"/>
          <w:lang w:val="en-US"/>
        </w:rPr>
        <w:t>右上角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，均显示回复消息总数。用户打开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回复消息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页面，数字提示即消失。</w:t>
      </w:r>
    </w:p>
    <w:p>
      <w:pPr>
        <w:pStyle w:val="9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       若用户在我的消息页面过程中，又有新的消息产生，切换tab的“我的消息”那里右上角会出现消息数，直到用户刷新该页面才会消失。</w:t>
      </w:r>
    </w:p>
    <w:p>
      <w:pPr>
        <w:pStyle w:val="9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       该列表可往下拉动页面更新。</w:t>
      </w:r>
    </w:p>
    <w:p>
      <w:pPr>
        <w:pStyle w:val="9"/>
        <w:ind w:left="84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、别人回复我的帖子：</w:t>
      </w:r>
    </w:p>
    <w:p>
      <w:pPr>
        <w:pStyle w:val="9"/>
        <w:ind w:left="840" w:firstLine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内容：回复人头像、回复人昵称、回复内容、回复时间，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帖子标题（如帖子有标题，显示标题不显示帖子正文文字节选；如帖子无标题，为空）；帖子标识（精华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无）、帖子标签、帖子正文（文字节选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&amp;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图片）</w:t>
      </w:r>
    </w:p>
    <w:p>
      <w:pPr>
        <w:pStyle w:val="9"/>
        <w:ind w:left="840" w:firstLine="420"/>
        <w:rPr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操作：用户点击帖子，可选择直接在本页面回复，或跳转到帖子终端页；</w:t>
      </w:r>
    </w:p>
    <w:p>
      <w:pPr>
        <w:pStyle w:val="9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 xml:space="preserve">                        c</w:t>
      </w:r>
      <w:r>
        <w:rPr>
          <w:rFonts w:hint="eastAsia" w:eastAsia="Times New Roman"/>
          <w:sz w:val="21"/>
          <w:szCs w:val="21"/>
          <w:lang w:val="en-US"/>
        </w:rPr>
        <w:t>、别人点赞我的帖子：</w:t>
      </w:r>
    </w:p>
    <w:p>
      <w:pPr>
        <w:pStyle w:val="9"/>
        <w:rPr>
          <w:rFonts w:ascii="宋体" w:hAnsi="宋体" w:eastAsia="宋体" w:cs="宋体"/>
          <w:lang w:val="zh-TW" w:eastAsia="zh-TW"/>
        </w:rPr>
      </w:pP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  <w:r>
        <w:rPr>
          <w:rFonts w:hint="eastAsia" w:eastAsia="Times New Roman"/>
          <w:sz w:val="21"/>
          <w:szCs w:val="21"/>
          <w:lang w:val="en-US"/>
        </w:rPr>
        <w:t>内容：点赞人头像、点赞人昵称、点赞时间、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帖子标题（如帖子有标题，显示标题不显示帖子正文文字节选；如帖子无标题，为空）；帖子标识（精华</w:t>
      </w:r>
      <w:r>
        <w:rPr>
          <w:rFonts w:ascii="Times New Roman"/>
          <w:sz w:val="21"/>
          <w:szCs w:val="21"/>
          <w:lang w:val="en-US"/>
        </w:rPr>
        <w:t>or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无）、帖子标签、帖子正文（文字节选</w:t>
      </w:r>
      <w:r>
        <w:rPr>
          <w:rFonts w:ascii="Times New Roman"/>
          <w:sz w:val="21"/>
          <w:szCs w:val="21"/>
          <w:lang w:val="en-US"/>
        </w:rPr>
        <w:t>&amp;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图片）</w:t>
      </w:r>
    </w:p>
    <w:p>
      <w:pPr>
        <w:pStyle w:val="9"/>
        <w:rPr>
          <w:rFonts w:ascii="宋体" w:hAnsi="宋体" w:eastAsia="宋体" w:cs="宋体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>操作：用户点击帖子，直接跳转到帖子终端页</w:t>
      </w:r>
    </w:p>
    <w:p>
      <w:pPr>
        <w:pStyle w:val="9"/>
        <w:rPr>
          <w:rFonts w:ascii="宋体" w:hAnsi="宋体" w:eastAsia="宋体" w:cs="宋体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>5）发帖入口：可直接在社区首页进入发帖页</w:t>
      </w:r>
    </w:p>
    <w:p>
      <w:pPr>
        <w:pStyle w:val="9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  <w:r>
        <w:rPr>
          <w:rFonts w:ascii="宋体" w:hAnsi="宋体" w:eastAsia="宋体" w:cs="宋体"/>
          <w:sz w:val="21"/>
          <w:szCs w:val="21"/>
          <w:lang w:val="zh-TW" w:eastAsia="zh-TW"/>
        </w:rPr>
        <w:t>点击发帖按钮，弹出选择发帖板块的弹框，用户选择板块后，跳转到对应的板块发帖页。</w:t>
      </w:r>
    </w:p>
    <w:p>
      <w:pPr>
        <w:pStyle w:val="9"/>
        <w:rPr>
          <w:rFonts w:ascii="宋体" w:hAnsi="宋体" w:eastAsia="宋体" w:cs="宋体"/>
          <w:sz w:val="21"/>
          <w:szCs w:val="21"/>
          <w:lang w:val="zh-TW" w:eastAsia="zh-TW"/>
        </w:rPr>
      </w:pPr>
    </w:p>
    <w:p>
      <w:pPr>
        <w:pStyle w:val="12"/>
        <w:numPr>
          <w:ilvl w:val="0"/>
          <w:numId w:val="10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圈子列表页</w:t>
      </w:r>
    </w:p>
    <w:p>
      <w:pPr>
        <w:pStyle w:val="9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包括单条帖子简要信息、发帖入口。</w:t>
      </w:r>
    </w:p>
    <w:p>
      <w:pPr>
        <w:pStyle w:val="9"/>
        <w:ind w:firstLine="420"/>
        <w:rPr>
          <w:sz w:val="21"/>
          <w:szCs w:val="21"/>
          <w:lang w:val="en-US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）置顶区与普通区：置顶区显示被设置了置顶的帖子，普通区即除置顶帖以外的帖子；</w:t>
      </w: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</w:p>
    <w:p>
      <w:pPr>
        <w:pStyle w:val="9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 xml:space="preserve">        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、置顶帖（若干）在普通区的上方，不做数量限制；</w:t>
      </w:r>
    </w:p>
    <w:p>
      <w:pPr>
        <w:pStyle w:val="9"/>
        <w:ind w:left="42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、编辑在</w:t>
      </w:r>
      <w:r>
        <w:rPr>
          <w:rFonts w:ascii="Times New Roman"/>
          <w:sz w:val="21"/>
          <w:szCs w:val="21"/>
          <w:lang w:val="en-US"/>
        </w:rPr>
        <w:t>pc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端设置置顶帖，同步到</w:t>
      </w:r>
      <w:r>
        <w:rPr>
          <w:rFonts w:ascii="Times New Roman"/>
          <w:sz w:val="21"/>
          <w:szCs w:val="21"/>
          <w:lang w:val="en-US"/>
        </w:rPr>
        <w:t>app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端；</w:t>
      </w:r>
    </w:p>
    <w:p>
      <w:pPr>
        <w:pStyle w:val="9"/>
        <w:ind w:left="420" w:firstLine="420"/>
        <w:rPr>
          <w:u w:val="double" w:color="auto"/>
          <w:lang w:val="en-US"/>
        </w:rPr>
      </w:pPr>
      <w:r>
        <w:rPr>
          <w:rFonts w:ascii="Times New Roman"/>
          <w:sz w:val="21"/>
          <w:szCs w:val="21"/>
          <w:u w:val="double" w:color="auto"/>
          <w:lang w:val="en-US"/>
        </w:rPr>
        <w:t>C</w:t>
      </w:r>
      <w:r>
        <w:rPr>
          <w:rFonts w:ascii="宋体" w:hAnsi="宋体" w:eastAsia="宋体" w:cs="宋体"/>
          <w:sz w:val="21"/>
          <w:szCs w:val="21"/>
          <w:u w:val="double" w:color="auto"/>
          <w:lang w:val="zh-TW" w:eastAsia="zh-TW"/>
        </w:rPr>
        <w:t>、帖子在置顶区出现后，不再出现在普通区内；</w:t>
      </w:r>
    </w:p>
    <w:p>
      <w:pPr>
        <w:pStyle w:val="9"/>
        <w:ind w:left="420" w:firstLine="420"/>
        <w:rPr>
          <w:strike w:val="0"/>
          <w:dstrike w:val="0"/>
          <w:u w:val="none" w:color="auto"/>
          <w:lang w:val="en-US"/>
        </w:rPr>
      </w:pPr>
      <w:r>
        <w:rPr>
          <w:rFonts w:ascii="Times New Roman"/>
          <w:strike w:val="0"/>
          <w:dstrike w:val="0"/>
          <w:sz w:val="21"/>
          <w:szCs w:val="21"/>
          <w:u w:val="none" w:color="auto"/>
          <w:lang w:val="en-US"/>
        </w:rPr>
        <w:t>D</w:t>
      </w:r>
      <w:r>
        <w:rPr>
          <w:rFonts w:ascii="宋体" w:hAnsi="宋体" w:eastAsia="宋体" w:cs="宋体"/>
          <w:strike w:val="0"/>
          <w:dstrike w:val="0"/>
          <w:sz w:val="21"/>
          <w:szCs w:val="21"/>
          <w:u w:val="none" w:color="auto"/>
          <w:lang w:val="zh-TW" w:eastAsia="zh-TW"/>
        </w:rPr>
        <w:t>、置顶帖仅显示</w:t>
      </w:r>
      <w:r>
        <w:rPr>
          <w:rFonts w:ascii="宋体" w:hAnsi="宋体" w:eastAsia="宋体" w:cs="宋体"/>
          <w:strike w:val="0"/>
          <w:dstrike w:val="0"/>
          <w:sz w:val="21"/>
          <w:szCs w:val="21"/>
          <w:u w:val="double" w:color="auto"/>
          <w:lang w:val="zh-TW" w:eastAsia="zh-TW"/>
        </w:rPr>
        <w:t>帖子标题及置顶标识（需要显示用户昵称用户头像等信息）</w:t>
      </w:r>
    </w:p>
    <w:p>
      <w:pPr>
        <w:pStyle w:val="9"/>
        <w:numPr>
          <w:ilvl w:val="0"/>
          <w:numId w:val="11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帖子列表（普通区）</w:t>
      </w:r>
    </w:p>
    <w:p>
      <w:pPr>
        <w:pStyle w:val="9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、显示内容：昵称、用户头像、发表时间、帖子标题（如帖子有标题，显示标题不显示帖子正文文字节选；如帖子无标题，为空）；帖子标识（精华</w:t>
      </w:r>
      <w:r>
        <w:rPr>
          <w:rFonts w:ascii="Times New Roman"/>
          <w:sz w:val="21"/>
          <w:szCs w:val="21"/>
          <w:lang w:val="en-US"/>
        </w:rPr>
        <w:t>or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无）、帖子标签（如有）、帖子正文（文字节选</w:t>
      </w:r>
      <w:r>
        <w:rPr>
          <w:rFonts w:ascii="Times New Roman"/>
          <w:sz w:val="21"/>
          <w:szCs w:val="21"/>
          <w:lang w:val="en-US"/>
        </w:rPr>
        <w:t>&amp;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图片）、点赞数、回复数。</w:t>
      </w:r>
    </w:p>
    <w:p>
      <w:pPr>
        <w:pStyle w:val="9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看图片：点击图片展开大图（全屏），往左往右拨动图片切换前后一张。第一张时往前拨，页面不动；最后一张往后拨，页面不动。点击页面任意地方关闭图片页面。</w:t>
      </w:r>
    </w:p>
    <w:p>
      <w:pPr>
        <w:pStyle w:val="9"/>
        <w:ind w:left="840" w:firstLine="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除图片外，点击其他地方都跳转到该帖子终端页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、默认按回帖时间倒序排列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、首次加载显示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20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条，在列表页底部向上拖动加载前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20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条。不限制加载次数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、在首屏向下拖动页面，刷新页面读取最新内容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E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、若列表页中有帖子被删除，刷新页面后帖子要消失</w:t>
      </w:r>
    </w:p>
    <w:p>
      <w:pPr>
        <w:pStyle w:val="9"/>
        <w:ind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）发帖入口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点击进入帖子发表页，发表后帖子归到该圈子版块</w:t>
      </w:r>
    </w:p>
    <w:p>
      <w:pPr>
        <w:pStyle w:val="9"/>
        <w:rPr>
          <w:color w:val="000000"/>
          <w:u w:val="none" w:color="000000"/>
          <w:lang w:val="en-US"/>
        </w:rPr>
      </w:pPr>
    </w:p>
    <w:p>
      <w:pPr>
        <w:pStyle w:val="12"/>
        <w:numPr>
          <w:ilvl w:val="0"/>
          <w:numId w:val="12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圈子终端页</w:t>
      </w:r>
    </w:p>
    <w:p>
      <w:pPr>
        <w:pStyle w:val="9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包括主帖、回帖、</w:t>
      </w:r>
      <w:r>
        <w:rPr>
          <w:rFonts w:ascii="宋体" w:hAnsi="宋体" w:eastAsia="宋体" w:cs="宋体"/>
          <w:strike/>
          <w:dstrike w:val="0"/>
          <w:sz w:val="21"/>
          <w:szCs w:val="21"/>
          <w:lang w:val="zh-TW" w:eastAsia="zh-TW"/>
        </w:rPr>
        <w:t>几种特殊帖子类型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、帖子操作。</w:t>
      </w:r>
    </w:p>
    <w:p>
      <w:pPr>
        <w:pStyle w:val="9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）主帖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、基本信息：昵称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、用户头像、发表时间、帖子标识（精华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主楼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标识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、内容信息：帖子标题（如有）、帖子正文、帖子图片</w:t>
      </w:r>
    </w:p>
    <w:p>
      <w:pPr>
        <w:pStyle w:val="9"/>
        <w:numPr>
          <w:ilvl w:val="0"/>
          <w:numId w:val="13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帖子标题：按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端字数限制（目前是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35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个字），是否截字看设计稿</w:t>
      </w:r>
    </w:p>
    <w:p>
      <w:pPr>
        <w:pStyle w:val="9"/>
        <w:numPr>
          <w:ilvl w:val="0"/>
          <w:numId w:val="13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帖子正文：</w:t>
      </w:r>
    </w:p>
    <w:p>
      <w:pPr>
        <w:pStyle w:val="9"/>
        <w:ind w:left="1260" w:firstLine="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图文排版：</w:t>
      </w:r>
    </w:p>
    <w:p>
      <w:pPr>
        <w:pStyle w:val="9"/>
        <w:ind w:left="126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：统一文字在上方，图片在下方（发帖时文字和图片分开两个部分，不能在文字中间插入图片，参考微信朋友圈方式）</w:t>
      </w:r>
    </w:p>
    <w:p>
      <w:pPr>
        <w:pStyle w:val="9"/>
        <w:ind w:left="126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：可图文混排，同步到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时也是图文混排；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②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字数限制：按目前线上限制（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50000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字）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③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图片说明：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数量限制：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发帖时最多只能上传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9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张；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不限制数量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图片尺寸：定宽不定高（宽度按设计稿）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、互动信息：点赞数及点赞按钮、回复数及回复按钮；</w:t>
      </w:r>
    </w:p>
    <w:p>
      <w:pPr>
        <w:pStyle w:val="9"/>
        <w:numPr>
          <w:ilvl w:val="0"/>
          <w:numId w:val="14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点赞数：每个用户对某个主帖只有一次点赞机会（根据设备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ID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）。点赞数是该主帖的累计点赞数；</w:t>
      </w:r>
    </w:p>
    <w:p>
      <w:pPr>
        <w:pStyle w:val="9"/>
        <w:numPr>
          <w:ilvl w:val="0"/>
          <w:numId w:val="14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点赞按钮：点击点赞按钮完成一次点赞，点赞后按钮状态有变化，再次点击无反应；</w:t>
      </w:r>
    </w:p>
    <w:p>
      <w:pPr>
        <w:pStyle w:val="9"/>
        <w:numPr>
          <w:ilvl w:val="0"/>
          <w:numId w:val="14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回复数：该主帖的累计回帖数（主帖不算入内）</w:t>
      </w:r>
    </w:p>
    <w:p>
      <w:pPr>
        <w:pStyle w:val="9"/>
        <w:numPr>
          <w:ilvl w:val="0"/>
          <w:numId w:val="14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回复按钮：点击回复按钮激活回复框，可进行回复。一个用户可对同个主贴多次回复。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、看图模式：</w:t>
      </w:r>
    </w:p>
    <w:p>
      <w:pPr>
        <w:pStyle w:val="9"/>
        <w:numPr>
          <w:ilvl w:val="0"/>
          <w:numId w:val="15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点击帖子中的任意图片，另开页面打开大图</w:t>
      </w:r>
    </w:p>
    <w:p>
      <w:pPr>
        <w:pStyle w:val="9"/>
        <w:numPr>
          <w:ilvl w:val="0"/>
          <w:numId w:val="15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显示图片总张数及当前张数（如：该帖子共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张图，用户从第二张图打开，显示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2/4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E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、其他：主帖被删除或该用户被禁，帖子不可访问，显示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该帖子已被删除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9"/>
        <w:numPr>
          <w:ilvl w:val="0"/>
          <w:numId w:val="16"/>
        </w:numPr>
        <w:tabs>
          <w:tab w:val="left" w:pos="840"/>
          <w:tab w:val="clear" w:pos="3846"/>
        </w:tabs>
        <w:ind w:left="420" w:firstLine="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回帖</w:t>
      </w:r>
    </w:p>
    <w:p>
      <w:pPr>
        <w:pStyle w:val="9"/>
        <w:numPr>
          <w:ilvl w:val="0"/>
          <w:numId w:val="17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基本信息：昵称、用户头像、发表时间、楼层数</w:t>
      </w:r>
    </w:p>
    <w:p>
      <w:pPr>
        <w:pStyle w:val="9"/>
        <w:numPr>
          <w:ilvl w:val="0"/>
          <w:numId w:val="17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内容信息：</w:t>
      </w:r>
    </w:p>
    <w:p>
      <w:pPr>
        <w:pStyle w:val="9"/>
        <w:numPr>
          <w:ilvl w:val="0"/>
          <w:numId w:val="18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正常回帖：可输入文字或表情，不能插入图片</w:t>
      </w:r>
    </w:p>
    <w:p>
      <w:pPr>
        <w:pStyle w:val="9"/>
        <w:ind w:left="126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（注：从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端同步过来的帖子中，有可能在回帖中带有图片。同步到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时，图片要转换成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[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]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这样的文字形式，不显示图片）</w:t>
      </w:r>
    </w:p>
    <w:p>
      <w:pPr>
        <w:pStyle w:val="9"/>
        <w:numPr>
          <w:ilvl w:val="0"/>
          <w:numId w:val="18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引用回复：显示被引用的回复的用户名、文字内容（具体字数看设计稿）、楼层数</w:t>
      </w:r>
    </w:p>
    <w:p>
      <w:pPr>
        <w:pStyle w:val="9"/>
        <w:ind w:left="126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（注：若被引用回帖中带有表情，引用的回帖中直接显示表情，不要用文字代替表情）</w:t>
      </w:r>
    </w:p>
    <w:p>
      <w:pPr>
        <w:pStyle w:val="9"/>
        <w:numPr>
          <w:ilvl w:val="0"/>
          <w:numId w:val="17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互动信息：回复按钮。点击回复按钮激活回复框，可进行回复；该回复是针对这一楼层的回复，不是针对主贴的回复，生成的回帖即为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引用回复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。不需显示该楼层被回复次数。</w:t>
      </w:r>
    </w:p>
    <w:p>
      <w:pPr>
        <w:pStyle w:val="9"/>
        <w:ind w:left="840" w:firstLine="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、其他：回帖被删除或回帖用户被禁，此楼层仅保留楼层数、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该楼层已被删除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9"/>
        <w:numPr>
          <w:ilvl w:val="0"/>
          <w:numId w:val="19"/>
        </w:numPr>
        <w:tabs>
          <w:tab w:val="left" w:pos="840"/>
          <w:tab w:val="clear" w:pos="3846"/>
        </w:tabs>
        <w:ind w:left="420" w:firstLine="0"/>
        <w:rPr>
          <w:strike/>
          <w:dstrike w:val="0"/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strike/>
          <w:dstrike w:val="0"/>
          <w:color w:val="000000"/>
          <w:sz w:val="21"/>
          <w:szCs w:val="21"/>
          <w:u w:val="none" w:color="000000"/>
          <w:lang w:val="zh-TW" w:eastAsia="zh-TW"/>
        </w:rPr>
        <w:t>几种特殊帖子类型：包括提问帖、活动帖、投票贴</w:t>
      </w:r>
    </w:p>
    <w:p>
      <w:pPr>
        <w:pStyle w:val="9"/>
        <w:numPr>
          <w:ilvl w:val="0"/>
          <w:numId w:val="20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这几种类型的帖子，只能从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端发，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不能发</w:t>
      </w:r>
    </w:p>
    <w:p>
      <w:pPr>
        <w:pStyle w:val="9"/>
        <w:numPr>
          <w:ilvl w:val="0"/>
          <w:numId w:val="20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提问帖：显示样式与普通帖无异，不需选择最佳答案的操作，无任何帖子类型标识（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端提问帖：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http://bbs.pcauto.com.cn/topic-5809847.html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9"/>
        <w:numPr>
          <w:ilvl w:val="0"/>
          <w:numId w:val="20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FF"/>
          <w:sz w:val="21"/>
          <w:szCs w:val="21"/>
          <w:u w:val="none" w:color="0000FF"/>
          <w:lang w:val="zh-TW" w:eastAsia="zh-TW"/>
        </w:rPr>
        <w:t>活动帖：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比普通帖多出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活动报名区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。用户可在此区域进行报名。</w:t>
      </w:r>
    </w:p>
    <w:p>
      <w:pPr>
        <w:pStyle w:val="9"/>
        <w:numPr>
          <w:ilvl w:val="0"/>
          <w:numId w:val="21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参与报名条件：有网络状态、登陆用户 才可参与报名（用户在未登录情况下点击</w:t>
      </w:r>
    </w:p>
    <w:p>
      <w:pPr>
        <w:pStyle w:val="9"/>
        <w:numPr>
          <w:ilvl w:val="0"/>
          <w:numId w:val="21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三个时间段：未报名、已报名、报名过期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未报名：用户点击报名按钮，判断是否有登陆，如无登陆，提示需要登陆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      报名按钮文字改为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已报名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（每个账号只能报名一次）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已报名：报名按钮置灰，显示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已报名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报名过期：报名按钮置灰，显示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活动结束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、展示内容：未报名、已报名、报名过期 这三种状态下看到的内容相同：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活动参数：活动时间、活动城市、活动跌点、活动类别、每人花销、需要人数、报名截止时间；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②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报名人数、已审核人数。点击报名人数，弹出报名者名单（模态窗口，可关闭）；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、报名：登陆状态下点击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我要报名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，弹出对话框填写报名信息。包括以下 几个参数：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必填：真实姓名、联系电话、参加人数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选填：车牌号码、特别说明</w:t>
      </w:r>
    </w:p>
    <w:p>
      <w:pPr>
        <w:pStyle w:val="9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若用户提交时仍有必填项没有填写的，从第一项没有填写的必填项开始提示（如真实姓名、联系电话都没有填写，提交时提醒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请填写真实姓名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，用户填了真实姓名后再提交，提示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请填写联系电话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端活动贴：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http://bbs.pcauto.com.cn/topic-7301335.html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9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、投票帖：比普通帖多出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投票区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。用户可在此区域进行投票。</w:t>
      </w:r>
    </w:p>
    <w:p>
      <w:pPr>
        <w:pStyle w:val="9"/>
        <w:numPr>
          <w:ilvl w:val="0"/>
          <w:numId w:val="22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参与投票条件：有网络状态、登陆用户 才可参与投票</w:t>
      </w:r>
    </w:p>
    <w:p>
      <w:pPr>
        <w:pStyle w:val="9"/>
        <w:numPr>
          <w:ilvl w:val="0"/>
          <w:numId w:val="22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两种题型：多选题、单选题</w:t>
      </w:r>
    </w:p>
    <w:p>
      <w:pPr>
        <w:pStyle w:val="9"/>
        <w:numPr>
          <w:ilvl w:val="0"/>
          <w:numId w:val="22"/>
        </w:numPr>
        <w:tabs>
          <w:tab w:val="left" w:pos="168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三个时间段：未投票、已投票、投票过期</w:t>
      </w:r>
    </w:p>
    <w:p>
      <w:pPr>
        <w:pStyle w:val="9"/>
        <w:ind w:left="84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未投票：用户点击投票按钮（显示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未投票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），判断是否有登陆，如无登陆，提示需要登陆；</w:t>
      </w:r>
    </w:p>
    <w:p>
      <w:pPr>
        <w:pStyle w:val="9"/>
        <w:ind w:left="84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投票后显示投票结果（每个账号只能投票一次）</w:t>
      </w:r>
    </w:p>
    <w:p>
      <w:pPr>
        <w:pStyle w:val="9"/>
        <w:ind w:left="84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已投票：用户已对该投票进行投票，投票按钮置灰，显示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已投票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，直接显示投票结果；</w:t>
      </w:r>
    </w:p>
    <w:p>
      <w:pPr>
        <w:pStyle w:val="9"/>
        <w:ind w:left="84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投票过期：不管用户是否曾投票，投票按钮置灰，显示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投票结束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，直接显示投票结果；</w:t>
      </w:r>
    </w:p>
    <w:p>
      <w:pPr>
        <w:pStyle w:val="9"/>
        <w:ind w:left="84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、展示内容：</w:t>
      </w:r>
    </w:p>
    <w:p>
      <w:pPr>
        <w:pStyle w:val="9"/>
        <w:ind w:left="84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未投票：投票选项、目前投票人数、投票截止时间</w:t>
      </w:r>
    </w:p>
    <w:p>
      <w:pPr>
        <w:pStyle w:val="9"/>
        <w:ind w:left="84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已投票或投票过期：投票选项及投票百分比、目前投票人数、投票截止时间</w:t>
      </w:r>
    </w:p>
    <w:p>
      <w:pPr>
        <w:pStyle w:val="9"/>
        <w:ind w:left="84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端投票帖：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http://bbs.pcauto.com.cn/topic-7425748.html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9"/>
        <w:numPr>
          <w:ilvl w:val="0"/>
          <w:numId w:val="23"/>
        </w:numPr>
        <w:tabs>
          <w:tab w:val="left" w:pos="840"/>
          <w:tab w:val="clear" w:pos="3846"/>
        </w:tabs>
        <w:ind w:left="420" w:firstLine="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帖子操作：包括帖子分享</w:t>
      </w:r>
      <w:r>
        <w:rPr>
          <w:rFonts w:ascii="宋体" w:hAnsi="宋体" w:eastAsia="宋体" w:cs="宋体"/>
          <w:strike/>
          <w:dstrike w:val="0"/>
          <w:sz w:val="21"/>
          <w:szCs w:val="21"/>
          <w:lang w:val="zh-TW" w:eastAsia="zh-TW"/>
        </w:rPr>
        <w:t>和帖子收藏</w:t>
      </w:r>
    </w:p>
    <w:p>
      <w:pPr>
        <w:pStyle w:val="9"/>
        <w:numPr>
          <w:ilvl w:val="0"/>
          <w:numId w:val="24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帖子分享：分享到第三方平台（新浪微博、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qq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qq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空间、微信朋友圈、微信）</w:t>
      </w:r>
    </w:p>
    <w:p>
      <w:pPr>
        <w:pStyle w:val="9"/>
        <w:numPr>
          <w:ilvl w:val="0"/>
          <w:numId w:val="24"/>
        </w:numPr>
        <w:tabs>
          <w:tab w:val="left" w:pos="1260"/>
          <w:tab w:val="clear" w:pos="3846"/>
        </w:tabs>
        <w:ind w:left="420" w:firstLine="420"/>
        <w:rPr>
          <w:strike/>
          <w:dstrike w:val="0"/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strike/>
          <w:dstrike w:val="0"/>
          <w:color w:val="000000"/>
          <w:sz w:val="21"/>
          <w:szCs w:val="21"/>
          <w:u w:val="none" w:color="000000"/>
          <w:lang w:val="zh-TW" w:eastAsia="zh-TW"/>
        </w:rPr>
        <w:t>帖子收藏：点击帖子收藏，按钮变成已收藏状态，可在</w:t>
      </w:r>
      <w:r>
        <w:rPr>
          <w:rFonts w:hint="default" w:hAnsi="Times New Roman"/>
          <w:strike/>
          <w:dstrike w:val="0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strike/>
          <w:dstrike w:val="0"/>
          <w:color w:val="000000"/>
          <w:sz w:val="21"/>
          <w:szCs w:val="21"/>
          <w:u w:val="none" w:color="000000"/>
          <w:lang w:val="zh-TW" w:eastAsia="zh-TW"/>
        </w:rPr>
        <w:t>圈子</w:t>
      </w:r>
      <w:r>
        <w:rPr>
          <w:rFonts w:ascii="Times New Roman"/>
          <w:strike/>
          <w:dstrike w:val="0"/>
          <w:color w:val="000000"/>
          <w:sz w:val="21"/>
          <w:szCs w:val="21"/>
          <w:u w:val="none" w:color="000000"/>
          <w:lang w:val="en-US"/>
        </w:rPr>
        <w:t>-</w:t>
      </w:r>
      <w:r>
        <w:rPr>
          <w:rFonts w:ascii="宋体" w:hAnsi="宋体" w:eastAsia="宋体" w:cs="宋体"/>
          <w:strike/>
          <w:dstrike w:val="0"/>
          <w:color w:val="000000"/>
          <w:sz w:val="21"/>
          <w:szCs w:val="21"/>
          <w:u w:val="none" w:color="000000"/>
          <w:lang w:val="zh-TW" w:eastAsia="zh-TW"/>
        </w:rPr>
        <w:t>我的圈子</w:t>
      </w:r>
      <w:r>
        <w:rPr>
          <w:rFonts w:hint="default" w:hAnsi="Times New Roman"/>
          <w:strike/>
          <w:dstrike w:val="0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strike/>
          <w:dstrike w:val="0"/>
          <w:color w:val="000000"/>
          <w:sz w:val="21"/>
          <w:szCs w:val="21"/>
          <w:u w:val="none" w:color="000000"/>
          <w:lang w:val="zh-TW" w:eastAsia="zh-TW"/>
        </w:rPr>
        <w:t>里查找。</w:t>
      </w:r>
    </w:p>
    <w:p>
      <w:pPr>
        <w:pStyle w:val="9"/>
        <w:ind w:left="840" w:firstLine="0"/>
        <w:rPr>
          <w:color w:val="000000"/>
          <w:u w:val="none" w:color="000000"/>
          <w:lang w:val="en-US"/>
        </w:rPr>
      </w:pPr>
    </w:p>
    <w:p>
      <w:pPr>
        <w:pStyle w:val="12"/>
        <w:numPr>
          <w:ilvl w:val="0"/>
          <w:numId w:val="25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发帖页</w:t>
      </w:r>
    </w:p>
    <w:p>
      <w:pPr>
        <w:pStyle w:val="9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发帖内容可包括文字、图片、表情、选择帖子标签。许愿帖是特殊发帖类型。</w:t>
      </w:r>
    </w:p>
    <w:p>
      <w:pPr>
        <w:pStyle w:val="9"/>
        <w:numPr>
          <w:ilvl w:val="0"/>
          <w:numId w:val="26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正文（字数限制：</w:t>
      </w:r>
      <w:r>
        <w:rPr>
          <w:rFonts w:ascii="Times New Roman"/>
          <w:sz w:val="21"/>
          <w:szCs w:val="21"/>
          <w:lang w:val="en-US"/>
        </w:rPr>
        <w:t>50000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</w:t>
      </w:r>
    </w:p>
    <w:p>
      <w:pPr>
        <w:pStyle w:val="9"/>
        <w:numPr>
          <w:ilvl w:val="0"/>
          <w:numId w:val="26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插入图片（交互流程参考微信朋友圈，单次上传最多能上传</w:t>
      </w:r>
      <w:r>
        <w:rPr>
          <w:rFonts w:ascii="Times New Roman"/>
          <w:sz w:val="21"/>
          <w:szCs w:val="21"/>
          <w:lang w:val="en-US"/>
        </w:rPr>
        <w:t>9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张，每个帖子最多只能上传</w:t>
      </w:r>
      <w:r>
        <w:rPr>
          <w:rFonts w:ascii="Times New Roman"/>
          <w:sz w:val="21"/>
          <w:szCs w:val="21"/>
          <w:lang w:val="en-US"/>
        </w:rPr>
        <w:t>9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张）</w:t>
      </w:r>
    </w:p>
    <w:p>
      <w:pPr>
        <w:pStyle w:val="9"/>
        <w:numPr>
          <w:ilvl w:val="0"/>
          <w:numId w:val="26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插入表情（使用资讯客户端那套表情）</w:t>
      </w:r>
    </w:p>
    <w:p>
      <w:pPr>
        <w:pStyle w:val="9"/>
        <w:numPr>
          <w:ilvl w:val="0"/>
          <w:numId w:val="26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可选择帖子标签。（用户选择标签之后，帖子在列表页、终端页均会显示）</w:t>
      </w:r>
    </w:p>
    <w:p>
      <w:pPr>
        <w:pStyle w:val="9"/>
        <w:numPr>
          <w:ilvl w:val="0"/>
          <w:numId w:val="26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许愿帖：进入发帖页后，输入框内显示一条随机预设的文字或图片（仅有一条），用户可直接发表帖子</w:t>
      </w:r>
    </w:p>
    <w:p>
      <w:pPr>
        <w:pStyle w:val="9"/>
        <w:ind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（注：</w:t>
      </w:r>
      <w:r>
        <w:rPr>
          <w:rFonts w:ascii="Times New Roman"/>
          <w:sz w:val="21"/>
          <w:szCs w:val="21"/>
          <w:lang w:val="en-US"/>
        </w:rPr>
        <w:t>App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发帖没有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标题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选项）</w:t>
      </w:r>
    </w:p>
    <w:p>
      <w:pPr>
        <w:pStyle w:val="9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6.发帖时登录状态判断：从圈子大首页、圈子列表页发帖，或在帖子终端页回帖，用户点击发帖或回帖按钮时，均需要判断用户当前登录状态。若为未登录状态，点击发帖和回帖按钮后，跳转到登录页面。</w:t>
      </w:r>
    </w:p>
    <w:p>
      <w:pPr>
        <w:pStyle w:val="9"/>
        <w:rPr>
          <w:lang w:val="en-US"/>
        </w:rPr>
      </w:pPr>
    </w:p>
    <w:p>
      <w:pPr>
        <w:pStyle w:val="12"/>
        <w:numPr>
          <w:ilvl w:val="0"/>
          <w:numId w:val="27"/>
        </w:numPr>
        <w:ind w:left="114" w:right="0" w:hanging="114"/>
        <w:jc w:val="both"/>
        <w:rPr>
          <w:rFonts w:ascii="Arial" w:hAnsi="Arial" w:eastAsia="Arial" w:cs="Arial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黑体" w:hAnsi="黑体" w:eastAsia="黑体" w:cs="黑体"/>
          <w:sz w:val="24"/>
          <w:szCs w:val="24"/>
          <w:lang w:val="en-US" w:eastAsia="zh-TW"/>
        </w:rPr>
        <w:t>回帖页</w:t>
      </w:r>
    </w:p>
    <w:p>
      <w:pPr>
        <w:pStyle w:val="9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回帖页内容可包括文字、表情。</w:t>
      </w:r>
    </w:p>
    <w:p>
      <w:pPr>
        <w:pStyle w:val="9"/>
        <w:numPr>
          <w:ilvl w:val="0"/>
          <w:numId w:val="28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正文（字数限制：</w:t>
      </w:r>
      <w:r>
        <w:rPr>
          <w:rFonts w:ascii="Times New Roman"/>
          <w:sz w:val="21"/>
          <w:szCs w:val="21"/>
          <w:lang w:val="en-US"/>
        </w:rPr>
        <w:t>50000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</w:t>
      </w:r>
    </w:p>
    <w:p>
      <w:pPr>
        <w:pStyle w:val="9"/>
        <w:numPr>
          <w:ilvl w:val="0"/>
          <w:numId w:val="28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插入表情（使用资讯客户端那套表情）</w:t>
      </w:r>
    </w:p>
    <w:p>
      <w:pPr>
        <w:pStyle w:val="9"/>
        <w:numPr>
          <w:ilvl w:val="0"/>
          <w:numId w:val="28"/>
        </w:numPr>
        <w:tabs>
          <w:tab w:val="left" w:pos="840"/>
          <w:tab w:val="clear" w:pos="3846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引用回复：若该回帖是通过回复单个楼层产生的，回帖页中应包含引用的内容节选、被引用的楼层数、被引用的用户名</w:t>
      </w:r>
    </w:p>
    <w:p>
      <w:pPr>
        <w:pStyle w:val="9"/>
        <w:ind w:firstLine="420"/>
        <w:rPr>
          <w:lang w:val="en-US"/>
        </w:rPr>
      </w:pPr>
    </w:p>
    <w:p>
      <w:pPr>
        <w:pStyle w:val="10"/>
        <w:rPr>
          <w:b/>
          <w:bCs/>
          <w:lang w:val="en-US"/>
        </w:rPr>
      </w:pPr>
      <w:r>
        <w:rPr>
          <w:rFonts w:hint="eastAsia"/>
          <w:b/>
          <w:bCs/>
          <w:lang w:val="en-US" w:eastAsia="zh-CN"/>
        </w:rPr>
        <w:t>二、</w:t>
      </w:r>
      <w:r>
        <w:rPr>
          <w:rFonts w:hint="eastAsia"/>
          <w:b/>
          <w:bCs/>
          <w:lang w:val="en-US" w:eastAsia="zh-TW"/>
        </w:rPr>
        <w:t>登陆注册</w:t>
      </w:r>
    </w:p>
    <w:p>
      <w:pPr>
        <w:pStyle w:val="9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新增太平洋账号登陆方式，手机注册方式，手机账号找回密码</w:t>
      </w:r>
    </w:p>
    <w:p>
      <w:pPr>
        <w:pStyle w:val="12"/>
        <w:ind w:firstLine="420" w:firstLineChars="0"/>
        <w:rPr>
          <w:lang w:val="en-US"/>
        </w:rPr>
      </w:pPr>
      <w:r>
        <w:rPr>
          <w:rFonts w:hint="eastAsia"/>
          <w:lang w:val="en-US" w:eastAsia="zh-CN"/>
        </w:rPr>
        <w:t>1、</w:t>
      </w:r>
      <w:r>
        <w:rPr>
          <w:lang w:val="zh-TW" w:eastAsia="zh-TW"/>
        </w:rPr>
        <w:t>太平洋账号登陆：</w:t>
      </w:r>
    </w:p>
    <w:p>
      <w:pPr>
        <w:pStyle w:val="9"/>
        <w:numPr>
          <w:numId w:val="0"/>
        </w:numPr>
        <w:tabs>
          <w:tab w:val="left" w:pos="840"/>
        </w:tabs>
        <w:ind w:left="420" w:leftChars="0" w:right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参考汽车客户端登陆流程</w:t>
      </w:r>
    </w:p>
    <w:p>
      <w:pPr>
        <w:pStyle w:val="12"/>
        <w:ind w:firstLine="420" w:firstLineChars="0"/>
        <w:rPr>
          <w:lang w:val="en-US"/>
        </w:rPr>
      </w:pPr>
      <w:r>
        <w:rPr>
          <w:rFonts w:hint="eastAsia"/>
          <w:lang w:val="en-US" w:eastAsia="zh-CN"/>
        </w:rPr>
        <w:t>2、</w:t>
      </w:r>
      <w:r>
        <w:rPr>
          <w:lang w:val="zh-TW" w:eastAsia="zh-TW"/>
        </w:rPr>
        <w:t>手机注册：</w:t>
      </w:r>
    </w:p>
    <w:p>
      <w:pPr>
        <w:pStyle w:val="9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）填写信息：手机号、验证码、密码（点击右侧按钮显示密码，再次点击隐藏密码）</w:t>
      </w:r>
    </w:p>
    <w:p>
      <w:pPr>
        <w:pStyle w:val="9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2）手机注册成功后，完成登录并返回上一个操作页面（如用户在个人中心登录，注册成功后返回个人中心首页；若用户在圈子大首页点击发帖按钮时提示登录，注册成功后返回圈子大首页）          </w:t>
      </w:r>
    </w:p>
    <w:p>
      <w:pPr>
        <w:pStyle w:val="12"/>
        <w:ind w:firstLine="420" w:firstLineChars="0"/>
        <w:rPr>
          <w:lang w:val="zh-TW" w:eastAsia="zh-TW"/>
        </w:rPr>
      </w:pPr>
      <w:r>
        <w:rPr>
          <w:rFonts w:hint="eastAsia"/>
          <w:lang w:val="en-US" w:eastAsia="zh-CN"/>
        </w:rPr>
        <w:t>3、</w:t>
      </w:r>
      <w:r>
        <w:rPr>
          <w:lang w:val="zh-TW" w:eastAsia="zh-TW"/>
        </w:rPr>
        <w:t>手机账号找回密码</w:t>
      </w:r>
    </w:p>
    <w:p>
      <w:pPr>
        <w:pStyle w:val="9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1）在登录页面增加“找回密码”按钮</w:t>
      </w:r>
    </w:p>
    <w:p>
      <w:pPr>
        <w:pStyle w:val="9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2）点击“找回密码”，跳转到新页面。填写手机号，获取验证码。填写验证码后提交，跳转到新页面，输入新密码。完成找回密码流程。</w:t>
      </w:r>
    </w:p>
    <w:p>
      <w:pPr>
        <w:pStyle w:val="9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3）若验证码填写有误，提交时提示“验证码已过期或有误，请重新获取验证码”</w:t>
      </w:r>
    </w:p>
    <w:p>
      <w:pPr>
        <w:pStyle w:val="9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</w:p>
    <w:p>
      <w:pPr>
        <w:pStyle w:val="10"/>
        <w:numPr>
          <w:ilvl w:val="0"/>
          <w:numId w:val="29"/>
        </w:numPr>
      </w:pPr>
      <w:r>
        <w:rPr>
          <w:b/>
          <w:bCs/>
          <w:lang w:val="zh-TW" w:eastAsia="zh-TW"/>
        </w:rPr>
        <w:t>成绩排行榜</w:t>
      </w:r>
      <w:r>
        <w:rPr>
          <w:lang w:val="zh-TW" w:eastAsia="zh-TW"/>
        </w:rPr>
        <w:t>（有网络状态下才能使用此功能）</w:t>
      </w:r>
    </w:p>
    <w:p>
      <w:pPr>
        <w:ind w:firstLine="420" w:firstLineChars="0"/>
        <w:rPr>
          <w:rFonts w:hint="eastAsia"/>
        </w:rPr>
      </w:pPr>
      <w:r>
        <w:rPr>
          <w:rFonts w:hint="eastAsia" w:ascii="宋体" w:hAnsi="宋体" w:eastAsia="宋体" w:cs="宋体"/>
          <w:lang w:val="zh-TW" w:eastAsia="zh-TW"/>
        </w:rPr>
        <w:t>1.</w:t>
      </w:r>
      <w:r>
        <w:rPr>
          <w:rFonts w:hint="eastAsia"/>
          <w:lang w:val="en-US"/>
        </w:rPr>
        <w:t>上榜条件：</w:t>
      </w:r>
    </w:p>
    <w:p>
      <w:pPr>
        <w:pStyle w:val="9"/>
        <w:ind w:firstLine="420" w:firstLineChars="0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lang w:val="en-US"/>
        </w:rPr>
        <w:t>1）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/>
        </w:rPr>
        <w:t>提交答卷时处于有网络状态；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2）必须是已登录用户才能上榜（提交答卷时处于有网络状态）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w w:val="100"/>
          <w:kern w:val="0"/>
          <w:position w:val="0"/>
          <w:sz w:val="21"/>
          <w:szCs w:val="21"/>
          <w:u w:val="none" w:color="auto"/>
        </w:rPr>
        <w:pict>
          <v:shape id="officeArt object" o:spid="_x0000_s1026" type="#_x0000_t75" style="height:1pt;width:1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2.统计方法：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1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）所有处于联网状态时提交答卷的用户的最高成绩（排行榜上不会出现同一个用户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N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次成绩）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2）分数计算权重：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   a</w:t>
      </w:r>
      <w:r>
        <w:rPr>
          <w:rFonts w:hint="eastAsia" w:ascii="宋体" w:hAnsi="宋体" w:eastAsia="宋体" w:cs="宋体"/>
          <w:color w:val="000000"/>
          <w:sz w:val="21"/>
          <w:szCs w:val="21"/>
          <w:lang w:val="ja-JP" w:eastAsia="ja-JP"/>
        </w:rPr>
        <w:t>、分数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  b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、时间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   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先按分数从高到低倒序排序，同分数中从时间最短倒序排序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3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）统计时间范围：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   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A、今日：每日零时零分零秒开始算起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24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小时内，次日凌晨清零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   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B、本周：每周日零时零分零秒开始，每周六晚上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23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时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59分59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秒结束并清零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   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C、总榜：历史数据， 不清零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3.用户相关：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1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）榜单人数：今日榜单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50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名，本周榜单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50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名，总榜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50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名；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2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）在考试结果页的用户提示：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    a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、成绩未能进入任一榜单的，提示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”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你击败了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XX%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的用户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“（0&lt;XX&lt;33%；34%&lt;XX&lt;66%；67%&lt;XX&lt;100%，XX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在不同的范围值里有不同的提示，如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“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你击败了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XX%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的用户，要继续加油哦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”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，点击“查看榜单”，跳转到“今日榜单”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    b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、成绩能进入任一榜单，提示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“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你太神了，闯进了今日榜单第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X名！”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点击跳转到今日榜单页面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  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4、榜单页面：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 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</w:rPr>
        <w:t>1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）显示榜单切换：今日榜单（默认显示）、本周榜单、总榜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</w:rPr>
        <w:t>2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）单条成绩信息：序号、昵称、用户头像、分数、时间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</w:rPr>
        <w:t>3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）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TW" w:eastAsia="zh-TW"/>
        </w:rPr>
        <w:t>下拉刷新最新排行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</w:rPr>
        <w:t>4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）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TW" w:eastAsia="zh-TW"/>
        </w:rPr>
        <w:t>分享功能：截屏分享到第三方平台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</w:rPr>
        <w:t>5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）模拟考试入口（提示：挑战看看）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 xml:space="preserve">/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如用户有出现在榜单中，显示用户在榜单的排名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ab/>
      </w:r>
      <w:r>
        <w:rPr>
          <w:rFonts w:hint="eastAsia" w:ascii="宋体" w:hAnsi="宋体" w:eastAsia="宋体" w:cs="宋体"/>
          <w:color w:val="000000"/>
          <w:sz w:val="21"/>
          <w:szCs w:val="21"/>
        </w:rPr>
        <w:t>6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 w:eastAsia="zh-CN"/>
        </w:rPr>
        <w:t>）入口：科目一、四首页，科目一四考试记录、科目一四成绩分享页</w:t>
      </w:r>
    </w:p>
    <w:p>
      <w:pPr>
        <w:pStyle w:val="13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0" w:right="0" w:firstLine="0"/>
        <w:jc w:val="left"/>
      </w:pPr>
      <w:r>
        <w:rPr>
          <w:rFonts w:hint="default" w:hAnsi="Songti SC Regular"/>
          <w:color w:val="000000"/>
          <w:sz w:val="21"/>
          <w:szCs w:val="21"/>
        </w:rPr>
        <w:t> </w:t>
      </w:r>
    </w:p>
    <w:sectPr>
      <w:headerReference r:id="rId4" w:type="default"/>
      <w:footerReference r:id="rId5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ongti SC Regular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00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ormal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">
    <w:nsid w:val="00000005"/>
    <w:multiLevelType w:val="multilevel"/>
    <w:tmpl w:val="00000005"/>
    <w:lvl w:ilvl="0" w:tentative="1">
      <w:start w:val="1"/>
      <w:numFmt w:val="chineseCounting"/>
      <w:lvlText w:val="%1."/>
      <w:lvlJc w:val="left"/>
      <w:pPr>
        <w:tabs>
          <w:tab w:val="left" w:pos="3846"/>
        </w:tabs>
        <w:ind w:left="420" w:hanging="420"/>
      </w:pPr>
      <w:rPr>
        <w:rFonts w:ascii="Times New Roman" w:hAnsi="Times New Roman" w:eastAsia="Times New Roman" w:cs="Times New Roman"/>
        <w:b/>
        <w:bCs/>
        <w:position w:val="0"/>
        <w:sz w:val="24"/>
        <w:szCs w:val="24"/>
        <w:lang w:val="en-US" w:eastAsia="zh-TW"/>
      </w:rPr>
    </w:lvl>
    <w:lvl w:ilvl="1" w:tentative="1">
      <w:start w:val="1"/>
      <w:numFmt w:val="chineseCounting"/>
      <w:lvlText w:val="%1.%2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2" w:tentative="1">
      <w:start w:val="1"/>
      <w:numFmt w:val="chineseCounting"/>
      <w:lvlText w:val="%3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3" w:tentative="1">
      <w:start w:val="1"/>
      <w:numFmt w:val="chineseCounting"/>
      <w:lvlText w:val="%4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4" w:tentative="1">
      <w:start w:val="1"/>
      <w:numFmt w:val="chineseCounting"/>
      <w:lvlText w:val="%5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5" w:tentative="1">
      <w:start w:val="1"/>
      <w:numFmt w:val="chineseCounting"/>
      <w:lvlText w:val="%6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6" w:tentative="1">
      <w:start w:val="1"/>
      <w:numFmt w:val="chineseCounting"/>
      <w:lvlText w:val="%7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7" w:tentative="1">
      <w:start w:val="1"/>
      <w:numFmt w:val="chineseCounting"/>
      <w:lvlText w:val="%8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8" w:tentative="1">
      <w:start w:val="1"/>
      <w:numFmt w:val="chineseCounting"/>
      <w:lvlText w:val="%9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</w:abstractNum>
  <w:abstractNum w:abstractNumId="8">
    <w:nsid w:val="00000008"/>
    <w:multiLevelType w:val="multilevel"/>
    <w:tmpl w:val="00000008"/>
    <w:lvl w:ilvl="0" w:tentative="1">
      <w:start w:val="1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82">
    <w:nsid w:val="00000052"/>
    <w:multiLevelType w:val="multilevel"/>
    <w:tmpl w:val="00000052"/>
    <w:lvl w:ilvl="0" w:tentative="1">
      <w:start w:val="7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79">
    <w:nsid w:val="0000004F"/>
    <w:multiLevelType w:val="multilevel"/>
    <w:tmpl w:val="0000004F"/>
    <w:lvl w:ilvl="0" w:tentative="1">
      <w:start w:val="1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67">
    <w:nsid w:val="00000043"/>
    <w:multiLevelType w:val="multilevel"/>
    <w:tmpl w:val="00000043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70">
    <w:nsid w:val="00000046"/>
    <w:multiLevelType w:val="multilevel"/>
    <w:tmpl w:val="00000046"/>
    <w:lvl w:ilvl="0" w:tentative="1">
      <w:start w:val="4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76">
    <w:nsid w:val="0000004C"/>
    <w:multiLevelType w:val="multilevel"/>
    <w:tmpl w:val="0000004C"/>
    <w:lvl w:ilvl="0" w:tentative="1">
      <w:start w:val="6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73">
    <w:nsid w:val="00000049"/>
    <w:multiLevelType w:val="multilevel"/>
    <w:tmpl w:val="00000049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85">
    <w:nsid w:val="00000055"/>
    <w:multiLevelType w:val="multilevel"/>
    <w:tmpl w:val="00000055"/>
    <w:lvl w:ilvl="0" w:tentative="1">
      <w:start w:val="1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64">
    <w:nsid w:val="00000040"/>
    <w:multiLevelType w:val="multilevel"/>
    <w:tmpl w:val="00000040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58">
    <w:nsid w:val="0000003A"/>
    <w:multiLevelType w:val="multilevel"/>
    <w:tmpl w:val="0000003A"/>
    <w:lvl w:ilvl="0" w:tentative="1">
      <w:start w:val="3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strike/>
        <w:dstrike w:val="0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61">
    <w:nsid w:val="0000003D"/>
    <w:multiLevelType w:val="multilevel"/>
    <w:tmpl w:val="0000003D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52">
    <w:nsid w:val="00000034"/>
    <w:multiLevelType w:val="multilevel"/>
    <w:tmpl w:val="00000034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46">
    <w:nsid w:val="0000002E"/>
    <w:multiLevelType w:val="multilevel"/>
    <w:tmpl w:val="0000002E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55">
    <w:nsid w:val="00000037"/>
    <w:multiLevelType w:val="multilevel"/>
    <w:tmpl w:val="00000037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49">
    <w:nsid w:val="00000031"/>
    <w:multiLevelType w:val="multilevel"/>
    <w:tmpl w:val="00000031"/>
    <w:lvl w:ilvl="0" w:tentative="1">
      <w:start w:val="2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43">
    <w:nsid w:val="0000002B"/>
    <w:multiLevelType w:val="multilevel"/>
    <w:tmpl w:val="0000002B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40">
    <w:nsid w:val="00000028"/>
    <w:multiLevelType w:val="multilevel"/>
    <w:tmpl w:val="00000028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34">
    <w:nsid w:val="00000022"/>
    <w:multiLevelType w:val="multilevel"/>
    <w:tmpl w:val="00000022"/>
    <w:lvl w:ilvl="0" w:tentative="1">
      <w:start w:val="2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37">
    <w:nsid w:val="00000025"/>
    <w:multiLevelType w:val="multilevel"/>
    <w:tmpl w:val="00000025"/>
    <w:lvl w:ilvl="0" w:tentative="1">
      <w:start w:val="5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1433311917">
    <w:nsid w:val="556E9AAD"/>
    <w:multiLevelType w:val="singleLevel"/>
    <w:tmpl w:val="556E9AAD"/>
    <w:lvl w:ilvl="0" w:tentative="1">
      <w:start w:val="3"/>
      <w:numFmt w:val="chineseCounting"/>
      <w:suff w:val="nothing"/>
      <w:lvlText w:val="%1、"/>
      <w:lvlJc w:val="left"/>
    </w:lvl>
  </w:abstractNum>
  <w:abstractNum w:abstractNumId="22">
    <w:nsid w:val="00000016"/>
    <w:multiLevelType w:val="multilevel"/>
    <w:tmpl w:val="00000016"/>
    <w:lvl w:ilvl="0" w:tentative="1">
      <w:start w:val="3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31">
    <w:nsid w:val="0000001F"/>
    <w:multiLevelType w:val="multilevel"/>
    <w:tmpl w:val="0000001F"/>
    <w:lvl w:ilvl="0" w:tentative="1">
      <w:start w:val="4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28">
    <w:nsid w:val="0000001C"/>
    <w:multiLevelType w:val="multilevel"/>
    <w:tmpl w:val="0000001C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25">
    <w:nsid w:val="00000019"/>
    <w:multiLevelType w:val="multilevel"/>
    <w:tmpl w:val="00000019"/>
    <w:lvl w:ilvl="0" w:tentative="1">
      <w:start w:val="1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13">
    <w:nsid w:val="0000000D"/>
    <w:multiLevelType w:val="multilevel"/>
    <w:tmpl w:val="0000000D"/>
    <w:lvl w:ilvl="0" w:tentative="1">
      <w:start w:val="3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2)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Roman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)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Roman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)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Roman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16">
    <w:nsid w:val="00000010"/>
    <w:multiLevelType w:val="multilevel"/>
    <w:tmpl w:val="00000010"/>
    <w:lvl w:ilvl="0" w:tentative="1">
      <w:start w:val="2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19">
    <w:nsid w:val="00000013"/>
    <w:multiLevelType w:val="multilevel"/>
    <w:tmpl w:val="00000013"/>
    <w:lvl w:ilvl="0" w:tentative="1">
      <w:start w:val="1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abstractNum w:abstractNumId="11">
    <w:nsid w:val="0000000B"/>
    <w:multiLevelType w:val="multilevel"/>
    <w:tmpl w:val="0000000B"/>
    <w:lvl w:ilvl="0" w:tentative="1">
      <w:start w:val="1"/>
      <w:numFmt w:val="decimal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position w:val="0"/>
        <w:sz w:val="21"/>
        <w:szCs w:val="21"/>
        <w:lang w:val="en-US" w:eastAsia="zh-TW"/>
      </w:rPr>
    </w:lvl>
    <w:lvl w:ilvl="1" w:tentative="1">
      <w:start w:val="1"/>
      <w:numFmt w:val="lowerLetter"/>
      <w:lvlText w:val="%2)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2" w:tentative="1">
      <w:start w:val="1"/>
      <w:numFmt w:val="lowerRoman"/>
      <w:lvlText w:val="%3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4" w:tentative="1">
      <w:start w:val="1"/>
      <w:numFmt w:val="lowerLetter"/>
      <w:lvlText w:val="%5)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5" w:tentative="1">
      <w:start w:val="1"/>
      <w:numFmt w:val="lowerRoman"/>
      <w:lvlText w:val="%6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7" w:tentative="1">
      <w:start w:val="1"/>
      <w:numFmt w:val="lowerLetter"/>
      <w:lvlText w:val="%8)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  <w:lvl w:ilvl="8" w:tentative="1">
      <w:start w:val="1"/>
      <w:numFmt w:val="lowerRoman"/>
      <w:lvlText w:val="%9."/>
      <w:lvlJc w:val="left"/>
      <w:rPr>
        <w:rFonts w:ascii="宋体" w:hAnsi="宋体" w:eastAsia="宋体" w:cs="宋体"/>
        <w:position w:val="0"/>
        <w:sz w:val="21"/>
        <w:szCs w:val="21"/>
        <w:lang w:val="zh-TW" w:eastAsia="zh-TW"/>
      </w:rPr>
    </w:lvl>
  </w:abstractNum>
  <w:num w:numId="1">
    <w:abstractNumId w:val="5"/>
  </w:num>
  <w:num w:numId="2">
    <w:abstractNumId w:val="8"/>
  </w:num>
  <w:num w:numId="3">
    <w:abstractNumId w:val="11"/>
  </w:num>
  <w:num w:numId="4">
    <w:abstractNumId w:val="13"/>
  </w:num>
  <w:num w:numId="5">
    <w:abstractNumId w:val="16"/>
  </w:num>
  <w:num w:numId="6">
    <w:abstractNumId w:val="19"/>
  </w:num>
  <w:num w:numId="7">
    <w:abstractNumId w:val="22"/>
  </w:num>
  <w:num w:numId="8">
    <w:abstractNumId w:val="25"/>
  </w:num>
  <w:num w:numId="9">
    <w:abstractNumId w:val="28"/>
  </w:num>
  <w:num w:numId="10">
    <w:abstractNumId w:val="31"/>
  </w:num>
  <w:num w:numId="11">
    <w:abstractNumId w:val="34"/>
  </w:num>
  <w:num w:numId="12">
    <w:abstractNumId w:val="37"/>
  </w:num>
  <w:num w:numId="13">
    <w:abstractNumId w:val="40"/>
  </w:num>
  <w:num w:numId="14">
    <w:abstractNumId w:val="43"/>
  </w:num>
  <w:num w:numId="15">
    <w:abstractNumId w:val="46"/>
  </w:num>
  <w:num w:numId="16">
    <w:abstractNumId w:val="49"/>
  </w:num>
  <w:num w:numId="17">
    <w:abstractNumId w:val="52"/>
  </w:num>
  <w:num w:numId="18">
    <w:abstractNumId w:val="55"/>
  </w:num>
  <w:num w:numId="19">
    <w:abstractNumId w:val="58"/>
  </w:num>
  <w:num w:numId="20">
    <w:abstractNumId w:val="61"/>
  </w:num>
  <w:num w:numId="21">
    <w:abstractNumId w:val="64"/>
  </w:num>
  <w:num w:numId="22">
    <w:abstractNumId w:val="67"/>
  </w:num>
  <w:num w:numId="23">
    <w:abstractNumId w:val="70"/>
  </w:num>
  <w:num w:numId="24">
    <w:abstractNumId w:val="73"/>
  </w:num>
  <w:num w:numId="25">
    <w:abstractNumId w:val="76"/>
  </w:num>
  <w:num w:numId="26">
    <w:abstractNumId w:val="79"/>
  </w:num>
  <w:num w:numId="27">
    <w:abstractNumId w:val="82"/>
  </w:num>
  <w:num w:numId="28">
    <w:abstractNumId w:val="85"/>
  </w:num>
  <w:num w:numId="29">
    <w:abstractNumId w:val="14333119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bookFoldPrinting w:val="1"/>
  <w:bookFoldPrintingSheets w:val="0"/>
  <w:displayHorizontalDrawingGridEvery w:val="1"/>
  <w:displayVerticalDrawingGridEvery w:val="1"/>
  <w:noPunctuationKerning w:val="1"/>
  <w:characterSpacingControl w:val="compressPunctuation"/>
  <w:noLineBreaksAfter w:lang="zh-CN" w:val="‘“(〔[{〈《「『【⦅〘〖«〝︵︷︹︻︽︿﹁﹃﹇﹙﹛﹝｢"/>
  <w:noLineBreaksBefore w:lang="zh-CN" w:val="’”)〕]}〉"/>
  <w:compat>
    <w:spaceForUL/>
    <w:doNotLeaveBackslashAlone/>
    <w:ulTrailSpac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59641E99"/>
    <w:rsid w:val="69732C11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uiPriority w:val="0"/>
    <w:pPr>
      <w:widowControl/>
      <w:numPr>
        <w:numId w:val="0"/>
      </w:numPr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lang w:val="en-US" w:eastAsia="en-US" w:bidi="ar-SA"/>
    </w:rPr>
  </w:style>
  <w:style w:type="paragraph" w:styleId="2">
    <w:name w:val="heading 1"/>
    <w:basedOn w:val="1"/>
    <w:next w:val="1"/>
    <w:unhideWhenUsed/>
    <w:uiPriority w:val="9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uiPriority w:val="9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uiPriority w:val="9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uiPriority w:val="0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styleId="6">
    <w:name w:val="Hyperlink"/>
    <w:uiPriority w:val="0"/>
    <w:rPr>
      <w:u w:val="single"/>
    </w:rPr>
  </w:style>
  <w:style w:type="paragraph" w:customStyle="1" w:styleId="8">
    <w:name w:val="页眉与页脚"/>
    <w:uiPriority w:val="0"/>
    <w:pPr>
      <w:widowControl/>
      <w:shd w:val="clear" w:color="auto" w:fill="auto"/>
      <w:tabs>
        <w:tab w:val="right" w:pos="9020"/>
      </w:tabs>
      <w:spacing w:before="0" w:after="0" w:line="240" w:lineRule="auto"/>
      <w:ind w:left="0" w:right="0" w:firstLine="0"/>
      <w:jc w:val="left"/>
      <w:outlineLvl w:val="9"/>
    </w:pPr>
    <w:rPr>
      <w:rFonts w:ascii="Helvetica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</w:rPr>
  </w:style>
  <w:style w:type="paragraph" w:customStyle="1" w:styleId="9">
    <w:name w:val="正文 A"/>
    <w:uiPriority w:val="0"/>
    <w:pPr>
      <w:widowControl w:val="0"/>
      <w:shd w:val="clear" w:color="auto" w:fill="auto"/>
      <w:spacing w:before="0" w:after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lang w:val="en-US"/>
    </w:rPr>
  </w:style>
  <w:style w:type="paragraph" w:customStyle="1" w:styleId="10">
    <w:name w:val="标题 11"/>
    <w:next w:val="9"/>
    <w:link w:val="15"/>
    <w:uiPriority w:val="0"/>
    <w:pPr>
      <w:keepNext/>
      <w:keepLines/>
      <w:widowControl w:val="0"/>
      <w:shd w:val="clear" w:color="auto" w:fill="auto"/>
      <w:spacing w:before="340" w:after="330" w:line="576" w:lineRule="auto"/>
      <w:ind w:left="0" w:right="0" w:firstLine="0"/>
      <w:jc w:val="both"/>
      <w:outlineLvl w:val="0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44"/>
      <w:position w:val="0"/>
      <w:sz w:val="24"/>
      <w:szCs w:val="24"/>
      <w:u w:val="none" w:color="000000"/>
      <w:lang w:val="en-US"/>
    </w:rPr>
  </w:style>
  <w:style w:type="paragraph" w:customStyle="1" w:styleId="11">
    <w:name w:val="标题1"/>
    <w:uiPriority w:val="0"/>
    <w:pPr>
      <w:widowControl w:val="0"/>
      <w:shd w:val="clear" w:color="auto" w:fill="auto"/>
      <w:spacing w:before="0" w:after="120" w:line="240" w:lineRule="auto"/>
      <w:ind w:left="0" w:right="0" w:firstLine="0"/>
      <w:jc w:val="both"/>
      <w:outlineLvl w:val="9"/>
    </w:pPr>
    <w:rPr>
      <w:rFonts w:ascii="Times New Roman" w:hAnsi="Arial Unicode MS" w:eastAsia="Arial Unicode MS" w:cs="Arial Unicode MS"/>
      <w:b/>
      <w:bCs/>
      <w:color w:val="000000"/>
      <w:spacing w:val="0"/>
      <w:w w:val="100"/>
      <w:kern w:val="2"/>
      <w:position w:val="0"/>
      <w:sz w:val="24"/>
      <w:szCs w:val="24"/>
      <w:u w:val="none" w:color="000000"/>
      <w:lang w:val="en-US"/>
    </w:rPr>
  </w:style>
  <w:style w:type="paragraph" w:customStyle="1" w:styleId="12">
    <w:name w:val="标题 21"/>
    <w:next w:val="9"/>
    <w:uiPriority w:val="0"/>
    <w:pPr>
      <w:keepNext/>
      <w:keepLines/>
      <w:widowControl w:val="0"/>
      <w:shd w:val="clear" w:color="auto" w:fill="auto"/>
      <w:spacing w:before="0" w:after="0" w:line="240" w:lineRule="auto"/>
      <w:ind w:left="0" w:right="0" w:firstLine="0"/>
      <w:jc w:val="both"/>
      <w:outlineLvl w:val="1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4"/>
      <w:szCs w:val="24"/>
      <w:u w:val="none" w:color="000000"/>
      <w:lang w:val="en-US"/>
    </w:rPr>
  </w:style>
  <w:style w:type="paragraph" w:customStyle="1" w:styleId="13">
    <w:name w:val="默认"/>
    <w:uiPriority w:val="0"/>
    <w:pPr>
      <w:widowControl/>
      <w:shd w:val="clear" w:color="auto" w:fill="auto"/>
      <w:spacing w:before="0" w:after="0" w:line="240" w:lineRule="auto"/>
      <w:ind w:left="0" w:right="0" w:firstLine="0"/>
      <w:jc w:val="left"/>
      <w:outlineLvl w:val="9"/>
    </w:pPr>
    <w:rPr>
      <w:rFonts w:hint="default" w:ascii="Arial Unicode MS" w:hAnsi="Helvetica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auto"/>
    </w:rPr>
  </w:style>
  <w:style w:type="table" w:customStyle="1" w:styleId="14">
    <w:name w:val="Table Normal"/>
    <w:uiPriority w:val="0"/>
    <w:tblPr>
      <w:tblStyle w:val="7"/>
      <w:tblLayout w:type="fixed"/>
    </w:tblPr>
    <w:tcPr>
      <w:textDirection w:val="lrTb"/>
    </w:tcPr>
    <w:tblStylePr w:type="firstRow">
      <w:tblPr>
        <w:tblStyle w:val="7"/>
        <w:tblLayout w:type="fixed"/>
      </w:tblPr>
      <w:tcPr>
        <w:textDirection w:val="lrTb"/>
      </w:tcPr>
    </w:tblStylePr>
    <w:tblStylePr w:type="lastRow">
      <w:tblPr>
        <w:tblStyle w:val="7"/>
        <w:tblLayout w:type="fixed"/>
      </w:tblPr>
      <w:tcPr>
        <w:textDirection w:val="lrTb"/>
      </w:tcPr>
    </w:tblStylePr>
    <w:tblStylePr w:type="firstCol">
      <w:tblPr>
        <w:tblStyle w:val="7"/>
        <w:tblLayout w:type="fixed"/>
      </w:tblPr>
      <w:tcPr>
        <w:textDirection w:val="lrTb"/>
      </w:tcPr>
    </w:tblStylePr>
    <w:tblStylePr w:type="lastCol">
      <w:tblPr>
        <w:tblStyle w:val="7"/>
        <w:tblLayout w:type="fixed"/>
      </w:tblPr>
      <w:tcPr>
        <w:textDirection w:val="lrTb"/>
      </w:tcPr>
    </w:tblStylePr>
    <w:tblStylePr w:type="band1Vert">
      <w:tblPr>
        <w:tblStyle w:val="7"/>
        <w:tblLayout w:type="fixed"/>
      </w:tblPr>
      <w:tcPr>
        <w:textDirection w:val="lrTb"/>
      </w:tcPr>
    </w:tblStylePr>
    <w:tblStylePr w:type="band2Vert">
      <w:tblPr>
        <w:tblStyle w:val="7"/>
        <w:tblLayout w:type="fixed"/>
      </w:tblPr>
      <w:tcPr>
        <w:textDirection w:val="lrTb"/>
      </w:tcPr>
    </w:tblStylePr>
    <w:tblStylePr w:type="band1Horz">
      <w:tblPr>
        <w:tblStyle w:val="7"/>
        <w:tblLayout w:type="fixed"/>
      </w:tblPr>
      <w:tcPr>
        <w:textDirection w:val="lrTb"/>
      </w:tcPr>
    </w:tblStylePr>
    <w:tblStylePr w:type="band2Horz">
      <w:tblPr>
        <w:tblStyle w:val="7"/>
        <w:tblLayout w:type="fixed"/>
      </w:tblPr>
      <w:tcPr>
        <w:textDirection w:val="lrTb"/>
      </w:tcPr>
    </w:tblStylePr>
    <w:tblStylePr w:type="neCell">
      <w:tblPr>
        <w:tblStyle w:val="7"/>
        <w:tblLayout w:type="fixed"/>
      </w:tblPr>
      <w:tcPr>
        <w:textDirection w:val="lrTb"/>
      </w:tcPr>
    </w:tblStylePr>
    <w:tblStylePr w:type="nwCell">
      <w:tblPr>
        <w:tblStyle w:val="7"/>
        <w:tblLayout w:type="fixed"/>
      </w:tblPr>
      <w:tcPr>
        <w:textDirection w:val="lrTb"/>
      </w:tcPr>
    </w:tblStylePr>
    <w:tblStylePr w:type="seCell">
      <w:tblPr>
        <w:tblStyle w:val="7"/>
        <w:tblLayout w:type="fixed"/>
      </w:tblPr>
      <w:tcPr>
        <w:textDirection w:val="lrTb"/>
      </w:tcPr>
    </w:tblStylePr>
    <w:tblStylePr w:type="swCell">
      <w:tblPr>
        <w:tblStyle w:val="7"/>
        <w:tblLayout w:type="fixed"/>
      </w:tblPr>
      <w:tcPr>
        <w:textDirection w:val="lrTb"/>
      </w:tcPr>
    </w:tblStylePr>
  </w:style>
  <w:style w:type="character" w:customStyle="1" w:styleId="15">
    <w:name w:val="标题 11 Char"/>
    <w:link w:val="10"/>
    <w:uiPriority w:val="0"/>
    <w:rPr>
      <w:rFonts w:hint="eastAsia" w:ascii="Arial Unicode MS" w:hAnsi="Arial Unicode MS" w:eastAsia="Arial Unicode MS" w:cs="Arial Unicode MS"/>
      <w:color w:val="000000"/>
      <w:spacing w:val="0"/>
      <w:w w:val="100"/>
      <w:kern w:val="44"/>
      <w:position w:val="0"/>
      <w:sz w:val="24"/>
      <w:szCs w:val="24"/>
      <w:u w:val="none" w:color="000000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GIF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Office_9.1.0.5041_{F1E327BC-269C-435d-A152-05C5408002CA}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2015-06-03T05:47:57Z</dcterms:created>
  <cp:lastModifiedBy>123</cp:lastModifiedBy>
  <dcterms:modified xsi:type="dcterms:W3CDTF">2015-06-03T06:35:56Z</dcterms:modified>
  <dc:title>学车宝典V1.2.0需求文档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2052-9.1.0.5041</vt:lpwstr>
  </property>
</Properties>
</file>