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header+xml" PartName="/word/header1.xml"/>
  <Default ContentType="image/png" Extension="png"/>
  <Default ContentType="image/gif" Extension="gif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6"/>
        <w:jc w:val="center"/>
        <w:rPr>
          <w:sz w:val="28"/>
          <w:szCs w:val="28"/>
          <w:lang w:val="en-US"/>
        </w:rPr>
      </w:pPr>
      <w:r>
        <w:rPr>
          <w:rFonts w:ascii="宋体" w:hAnsi="宋体" w:eastAsia="宋体" w:cs="宋体"/>
          <w:b/>
          <w:bCs/>
          <w:sz w:val="28"/>
          <w:szCs w:val="28"/>
          <w:lang w:val="zh-TW" w:eastAsia="zh-TW"/>
        </w:rPr>
        <w:t>学车宝典</w:t>
      </w:r>
      <w:r>
        <w:rPr>
          <w:rFonts w:ascii="Times New Roman"/>
          <w:b/>
          <w:bCs/>
          <w:sz w:val="28"/>
          <w:szCs w:val="28"/>
          <w:lang w:val="en-US"/>
        </w:rPr>
        <w:t>V1.2.0</w:t>
      </w:r>
      <w:r>
        <w:rPr>
          <w:rFonts w:ascii="宋体" w:hAnsi="宋体" w:eastAsia="宋体" w:cs="宋体"/>
          <w:b/>
          <w:bCs/>
          <w:sz w:val="28"/>
          <w:szCs w:val="28"/>
          <w:lang w:val="zh-TW" w:eastAsia="zh-TW"/>
        </w:rPr>
        <w:t>需求文档</w:t>
      </w:r>
    </w:p>
    <w:p>
      <w:pPr>
        <w:pStyle w:val="7"/>
        <w:numPr>
          <w:ilvl w:val="0"/>
          <w:numId w:val="1"/>
        </w:numPr>
        <w:ind w:left="420" w:right="0" w:hanging="420"/>
        <w:jc w:val="both"/>
        <w:rPr>
          <w:rFonts w:ascii="Times New Roman" w:hAnsi="Times New Roman" w:eastAsia="Times New Roman" w:cs="Times New Roman"/>
          <w:b/>
          <w:bCs/>
          <w:caps w:val="0"/>
          <w:smallCaps w:val="0"/>
          <w:strike w:val="0"/>
          <w:dstrike w:val="0"/>
          <w:outline w:val="0"/>
          <w:color w:val="000000"/>
          <w:spacing w:val="0"/>
          <w:kern w:val="44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TW"/>
        </w:rPr>
        <w:t>圈子</w:t>
      </w:r>
    </w:p>
    <w:p>
      <w:pPr>
        <w:pStyle w:val="8"/>
        <w:numPr>
          <w:ilvl w:val="0"/>
          <w:numId w:val="2"/>
        </w:numPr>
        <w:ind w:left="114" w:right="0" w:hanging="114"/>
        <w:jc w:val="both"/>
        <w:rPr>
          <w:rFonts w:hint="eastAsia" w:ascii="宋体" w:hAnsi="宋体" w:eastAsia="宋体" w:cs="宋体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 w:eastAsia="zh-TW"/>
        </w:rPr>
        <w:t>圈子基本元素</w:t>
      </w:r>
    </w:p>
    <w:p>
      <w:pPr>
        <w:pStyle w:val="6"/>
        <w:tabs>
          <w:tab w:val="left" w:pos="840"/>
        </w:tabs>
        <w:ind w:left="42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en-US"/>
        </w:rPr>
        <w:t>1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）组成：由圈子首页、圈子列表页、圈子终端页、发帖页、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我的圈子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几个部分组成：</w:t>
      </w:r>
    </w:p>
    <w:p>
      <w:pPr>
        <w:pStyle w:val="6"/>
        <w:ind w:left="42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圈子首页：展示推荐内容，提供各圈子入口</w:t>
      </w:r>
    </w:p>
    <w:p>
      <w:pPr>
        <w:pStyle w:val="6"/>
        <w:ind w:left="42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圈子列表页：展示该圈子中的帖子简要信息（又名：版块列表页</w:t>
      </w:r>
      <w:r>
        <w:rPr>
          <w:rFonts w:ascii="宋体" w:hAnsi="宋体" w:eastAsia="宋体" w:cs="宋体"/>
          <w:sz w:val="21"/>
          <w:szCs w:val="21"/>
          <w:lang w:val="en-US"/>
        </w:rPr>
        <w:t>/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帖子列表页）</w:t>
      </w:r>
    </w:p>
    <w:p>
      <w:pPr>
        <w:pStyle w:val="6"/>
        <w:ind w:left="42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圈子终端页：展示单个帖子详细内容，包括主帖与回帖内容（又名：版块终端页</w:t>
      </w:r>
      <w:r>
        <w:rPr>
          <w:rFonts w:ascii="宋体" w:hAnsi="宋体" w:eastAsia="宋体" w:cs="宋体"/>
          <w:sz w:val="21"/>
          <w:szCs w:val="21"/>
          <w:lang w:val="en-US"/>
        </w:rPr>
        <w:t>/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帖子终端页）</w:t>
      </w:r>
    </w:p>
    <w:p>
      <w:pPr>
        <w:pStyle w:val="6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发帖页：填写发帖内容</w:t>
      </w:r>
    </w:p>
    <w:p>
      <w:pPr>
        <w:pStyle w:val="6"/>
        <w:ind w:left="420" w:firstLine="42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我的圈子：包含与“我”相关的回复消息及帖子记录</w:t>
      </w:r>
    </w:p>
    <w:p>
      <w:pPr>
        <w:pStyle w:val="6"/>
        <w:tabs>
          <w:tab w:val="left" w:pos="840"/>
        </w:tabs>
        <w:ind w:left="42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en-US"/>
        </w:rPr>
        <w:t>2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）圈子：已确定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8个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圈子：科目一、科目二、科目三、科目四、</w:t>
      </w:r>
      <w:r>
        <w:rPr>
          <w:rFonts w:hint="eastAsia" w:ascii="宋体" w:hAnsi="宋体" w:eastAsia="宋体" w:cs="宋体"/>
          <w:sz w:val="21"/>
          <w:szCs w:val="21"/>
          <w:lang w:val="zh-TW" w:eastAsia="zh-TW"/>
        </w:rPr>
        <w:t>学前班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、</w:t>
      </w:r>
      <w:r>
        <w:rPr>
          <w:rFonts w:hint="eastAsia" w:ascii="宋体" w:hAnsi="宋体" w:eastAsia="宋体" w:cs="宋体"/>
          <w:sz w:val="21"/>
          <w:szCs w:val="21"/>
          <w:lang w:val="zh-TW" w:eastAsia="zh-TW"/>
        </w:rPr>
        <w:t>许愿墙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、</w:t>
      </w:r>
      <w:r>
        <w:rPr>
          <w:rFonts w:hint="eastAsia" w:ascii="宋体" w:hAnsi="宋体" w:eastAsia="宋体" w:cs="宋体"/>
          <w:sz w:val="21"/>
          <w:szCs w:val="21"/>
          <w:lang w:val="zh-TW" w:eastAsia="zh-TW"/>
        </w:rPr>
        <w:t>晒晒分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、</w:t>
      </w:r>
      <w:r>
        <w:rPr>
          <w:rFonts w:hint="eastAsia" w:ascii="宋体" w:hAnsi="宋体" w:eastAsia="宋体" w:cs="宋体"/>
          <w:sz w:val="21"/>
          <w:szCs w:val="21"/>
          <w:lang w:val="zh-TW" w:eastAsia="zh-TW"/>
        </w:rPr>
        <w:t>我挂了</w:t>
      </w:r>
    </w:p>
    <w:p>
      <w:pPr>
        <w:pStyle w:val="6"/>
        <w:tabs>
          <w:tab w:val="left" w:pos="840"/>
        </w:tabs>
        <w:ind w:left="420"/>
        <w:rPr>
          <w:color w:val="auto"/>
          <w:position w:val="0"/>
          <w:sz w:val="21"/>
          <w:szCs w:val="21"/>
          <w:u w:val="none" w:color="FF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3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）标签：圈子内由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标签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功能进行帖子分类管理，每个圈子可自定义标签分类</w:t>
      </w:r>
      <w:r>
        <w:rPr>
          <w:rFonts w:ascii="宋体" w:hAnsi="宋体" w:eastAsia="宋体" w:cs="宋体"/>
          <w:color w:val="auto"/>
          <w:sz w:val="21"/>
          <w:szCs w:val="21"/>
          <w:u w:val="none" w:color="FF0000"/>
          <w:lang w:val="zh-TW" w:eastAsia="zh-TW"/>
        </w:rPr>
        <w:t>（待编辑提供）</w:t>
      </w:r>
    </w:p>
    <w:p>
      <w:pPr>
        <w:pStyle w:val="6"/>
        <w:tabs>
          <w:tab w:val="left" w:pos="840"/>
        </w:tabs>
        <w:ind w:left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4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）帖子操作：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用户操作：登陆用户可发表帖子，回复帖子（不能修改或删除），点赞帖子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编辑操作（在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端处理）：设置精华帖，设置置顶帖等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5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）帖子基本元素：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昵称：用户在太平洋的昵称，可在个人中心修改（若使用第三方账号登录，昵称为第三方账号的用户名）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用户头像：用户在太平洋登录后显示的头像。若用户没有设置，则使用太平洋默认头像（若使用第三方账号登录，则使用其在第三方平台的头像）。若用户在太平洋网络其他PC端或app应用修改头像后，再在学车宝典登录，则使用最新修改过的头像；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发表时间：用户发表帖子的时间；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帖子标识：包括精华标识。若无则不显示；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帖子分类标签：各版块的帖子分类标签，可在论坛后台设置；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帖子正文：包括文字和图片。可只有文字或只有图片，也可图文皆有；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点赞数：其他用户对主帖的点赞数；</w:t>
      </w:r>
    </w:p>
    <w:p>
      <w:pPr>
        <w:pStyle w:val="6"/>
        <w:tabs>
          <w:tab w:val="left" w:pos="840"/>
        </w:tabs>
        <w:ind w:left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回复数：其他用户对主帖的回复数；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</w:p>
    <w:p>
      <w:pPr>
        <w:pStyle w:val="8"/>
        <w:numPr>
          <w:ilvl w:val="0"/>
          <w:numId w:val="3"/>
        </w:numPr>
        <w:ind w:left="114" w:right="0" w:hanging="114"/>
        <w:jc w:val="both"/>
        <w:rPr>
          <w:rFonts w:hint="eastAsia" w:ascii="宋体" w:hAnsi="宋体" w:eastAsia="宋体" w:cs="宋体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 w:eastAsia="zh-TW"/>
        </w:rPr>
        <w:t>圈子入口</w:t>
      </w:r>
    </w:p>
    <w:p>
      <w:pPr>
        <w:pStyle w:val="6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在底部导航栏及各科目首页增加入口</w:t>
      </w:r>
    </w:p>
    <w:p>
      <w:pPr>
        <w:pStyle w:val="6"/>
        <w:tabs>
          <w:tab w:val="left" w:pos="840"/>
        </w:tabs>
        <w:ind w:left="42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en-US"/>
        </w:rPr>
        <w:t>1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）本期新增底部导航栏。导航栏三个</w:t>
      </w:r>
      <w:r>
        <w:rPr>
          <w:rFonts w:ascii="Times New Roman"/>
          <w:sz w:val="21"/>
          <w:szCs w:val="21"/>
          <w:lang w:val="en-US"/>
        </w:rPr>
        <w:t>tab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分别为</w:t>
      </w:r>
      <w:r>
        <w:rPr>
          <w:rFonts w:hint="default" w:hAnsi="Times New Roman"/>
          <w:sz w:val="21"/>
          <w:szCs w:val="21"/>
          <w:lang w:val="en-US"/>
        </w:rPr>
        <w:t>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学车</w:t>
      </w:r>
      <w:r>
        <w:rPr>
          <w:rFonts w:hint="default" w:hAnsi="Times New Roman"/>
          <w:sz w:val="21"/>
          <w:szCs w:val="21"/>
          <w:lang w:val="en-US"/>
        </w:rPr>
        <w:t>”“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圈子</w:t>
      </w:r>
      <w:r>
        <w:rPr>
          <w:rFonts w:hint="default" w:hAnsi="Times New Roman"/>
          <w:sz w:val="21"/>
          <w:szCs w:val="21"/>
          <w:lang w:val="en-US"/>
        </w:rPr>
        <w:t>”“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我的</w:t>
      </w:r>
      <w:r>
        <w:rPr>
          <w:rFonts w:hint="default" w:hAnsi="Times New Roman"/>
          <w:sz w:val="21"/>
          <w:szCs w:val="21"/>
          <w:lang w:val="en-US"/>
        </w:rPr>
        <w:t>”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。其中</w:t>
      </w:r>
      <w:r>
        <w:rPr>
          <w:rFonts w:hint="default" w:hAnsi="Times New Roman"/>
          <w:sz w:val="21"/>
          <w:szCs w:val="21"/>
          <w:lang w:val="en-US"/>
        </w:rPr>
        <w:t>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圈子</w:t>
      </w:r>
      <w:r>
        <w:rPr>
          <w:rFonts w:hint="default" w:hAnsi="Times New Roman"/>
          <w:sz w:val="21"/>
          <w:szCs w:val="21"/>
          <w:lang w:val="en-US"/>
        </w:rPr>
        <w:t>”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为圈子列首页入口，点击进入圈子首页；</w:t>
      </w:r>
    </w:p>
    <w:p>
      <w:pPr>
        <w:pStyle w:val="6"/>
        <w:tabs>
          <w:tab w:val="left" w:pos="840"/>
        </w:tabs>
        <w:ind w:left="420"/>
        <w:rPr>
          <w:color w:val="000000"/>
          <w:position w:val="0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2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）科目一、二、三、四首页。新增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圈子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入口（推广图片），点击进入各科目对应列表页；</w:t>
      </w:r>
    </w:p>
    <w:p>
      <w:pPr>
        <w:pStyle w:val="6"/>
        <w:rPr>
          <w:sz w:val="22"/>
          <w:szCs w:val="22"/>
          <w:lang w:val="en-US"/>
        </w:rPr>
      </w:pPr>
    </w:p>
    <w:p>
      <w:pPr>
        <w:pStyle w:val="8"/>
        <w:numPr>
          <w:ilvl w:val="0"/>
          <w:numId w:val="4"/>
        </w:numPr>
        <w:ind w:left="114" w:right="0" w:hanging="114"/>
        <w:jc w:val="both"/>
        <w:rPr>
          <w:rFonts w:hint="eastAsia" w:ascii="宋体" w:hAnsi="宋体" w:eastAsia="宋体" w:cs="宋体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 w:eastAsia="zh-TW"/>
        </w:rPr>
        <w:t>圈子首页</w:t>
      </w:r>
    </w:p>
    <w:p>
      <w:pPr>
        <w:pStyle w:val="6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包括：各圈子入口、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“我的圈子”入口、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发帖入口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、精华内容推荐</w:t>
      </w:r>
    </w:p>
    <w:p>
      <w:pPr>
        <w:pStyle w:val="6"/>
        <w:numPr>
          <w:numId w:val="0"/>
        </w:numPr>
        <w:tabs>
          <w:tab w:val="left" w:pos="509"/>
          <w:tab w:val="left" w:pos="840"/>
        </w:tabs>
        <w:ind w:left="420" w:leftChars="0" w:right="0"/>
        <w:jc w:val="both"/>
        <w:rPr>
          <w:rFonts w:ascii="Times" w:hAnsi="Times" w:eastAsia="Times" w:cs="Times"/>
          <w:position w:val="0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1）各圈子入口：点击各入口进去，跳转到各圈子首页（圈子入口写死，就算pc端后台更新圈子，这里也不显示）</w:t>
      </w:r>
    </w:p>
    <w:p>
      <w:pPr>
        <w:pStyle w:val="6"/>
        <w:numPr>
          <w:numId w:val="0"/>
        </w:numPr>
        <w:tabs>
          <w:tab w:val="left" w:pos="509"/>
          <w:tab w:val="left" w:pos="840"/>
        </w:tabs>
        <w:ind w:right="0"/>
        <w:jc w:val="both"/>
        <w:rPr>
          <w:rFonts w:ascii="Times" w:hAnsi="Times" w:eastAsia="Times" w:cs="Times"/>
          <w:position w:val="0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2）“我的圈子”入口：点击跳转到“我的圈子”首页</w:t>
      </w:r>
    </w:p>
    <w:p>
      <w:pPr>
        <w:pStyle w:val="6"/>
        <w:numPr>
          <w:numId w:val="0"/>
        </w:numPr>
        <w:tabs>
          <w:tab w:val="left" w:pos="509"/>
          <w:tab w:val="left" w:pos="840"/>
        </w:tabs>
        <w:ind w:left="420" w:leftChars="0" w:right="0"/>
        <w:jc w:val="both"/>
        <w:rPr>
          <w:rFonts w:ascii="Times" w:hAnsi="Times" w:eastAsia="Times" w:cs="Times"/>
          <w:position w:val="0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3）发帖入口：点击跳转到发帖页，可选择发帖版块</w:t>
      </w:r>
    </w:p>
    <w:p>
      <w:pPr>
        <w:pStyle w:val="6"/>
        <w:numPr>
          <w:numId w:val="0"/>
        </w:numPr>
        <w:tabs>
          <w:tab w:val="left" w:pos="509"/>
          <w:tab w:val="left" w:pos="840"/>
        </w:tabs>
        <w:ind w:left="420" w:leftChars="0" w:right="0"/>
        <w:jc w:val="both"/>
        <w:rPr>
          <w:rFonts w:ascii="Times" w:hAnsi="Times" w:eastAsia="Times" w:cs="Times"/>
          <w:position w:val="0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4）精华内容推荐：</w:t>
      </w:r>
    </w:p>
    <w:p>
      <w:pPr>
        <w:pStyle w:val="6"/>
        <w:numPr>
          <w:numId w:val="0"/>
        </w:numPr>
        <w:tabs>
          <w:tab w:val="left" w:pos="509"/>
          <w:tab w:val="left" w:pos="840"/>
        </w:tabs>
        <w:ind w:left="420" w:leftChars="0" w:right="0"/>
        <w:jc w:val="both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A、读取规则：读取cms栏目。</w:t>
      </w:r>
    </w:p>
    <w:p>
      <w:pPr>
        <w:pStyle w:val="6"/>
        <w:tabs>
          <w:tab w:val="left" w:pos="1260"/>
        </w:tabs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B、样式：</w:t>
      </w:r>
    </w:p>
    <w:p>
      <w:pPr>
        <w:pStyle w:val="6"/>
        <w:tabs>
          <w:tab w:val="left" w:pos="1260"/>
        </w:tabs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a、两种样式：帖子样式，单张图片样式</w:t>
      </w:r>
    </w:p>
    <w:p>
      <w:pPr>
        <w:pStyle w:val="6"/>
        <w:tabs>
          <w:tab w:val="left" w:pos="1260"/>
        </w:tabs>
        <w:rPr>
          <w:rFonts w:ascii="宋体" w:hAnsi="宋体" w:eastAsia="宋体" w:cs="宋体"/>
          <w:sz w:val="21"/>
          <w:szCs w:val="21"/>
          <w:lang w:val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b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、在首屏往下拉：刷新页面，显示最新内容；</w:t>
      </w:r>
    </w:p>
    <w:p>
      <w:pPr>
        <w:pStyle w:val="6"/>
        <w:tabs>
          <w:tab w:val="left" w:pos="1260"/>
        </w:tabs>
        <w:ind w:left="84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en-US"/>
        </w:rPr>
        <w:t xml:space="preserve">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c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、每次加载</w:t>
      </w:r>
      <w:r>
        <w:rPr>
          <w:rFonts w:ascii="Times New Roman"/>
          <w:sz w:val="21"/>
          <w:szCs w:val="21"/>
          <w:lang w:val="en-US"/>
        </w:rPr>
        <w:t>20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条。在最后一屏往上拉加载后面</w:t>
      </w:r>
      <w:r>
        <w:rPr>
          <w:rFonts w:ascii="Times New Roman"/>
          <w:sz w:val="21"/>
          <w:szCs w:val="21"/>
          <w:lang w:val="en-US"/>
        </w:rPr>
        <w:t>20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条，可无限加载。拉到最底部显示文字</w:t>
      </w:r>
      <w:r>
        <w:rPr>
          <w:rFonts w:hint="default" w:hAnsi="Times New Roman"/>
          <w:sz w:val="21"/>
          <w:szCs w:val="21"/>
          <w:lang w:val="en-US"/>
        </w:rPr>
        <w:t>“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更多精彩内容在圈子里哟！</w:t>
      </w:r>
      <w:r>
        <w:rPr>
          <w:rFonts w:hint="default" w:hAnsi="Times New Roman"/>
          <w:sz w:val="21"/>
          <w:szCs w:val="21"/>
          <w:lang w:val="en-US"/>
        </w:rPr>
        <w:t>”</w:t>
      </w:r>
    </w:p>
    <w:p>
      <w:pPr>
        <w:pStyle w:val="6"/>
        <w:numPr>
          <w:numId w:val="0"/>
        </w:numPr>
        <w:tabs>
          <w:tab w:val="left" w:pos="1260"/>
        </w:tabs>
        <w:ind w:right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C、帖子样式：</w:t>
      </w:r>
    </w:p>
    <w:p>
      <w:pPr>
        <w:pStyle w:val="6"/>
        <w:numPr>
          <w:numId w:val="0"/>
        </w:numPr>
        <w:tabs>
          <w:tab w:val="left" w:pos="1260"/>
        </w:tabs>
        <w:ind w:right="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a、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显示内容：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昵称、用户头像、帖子标识（精华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or无），帖子标签（可有可无）(如同时存在精华和标签，精华排在标签的前面。该规则适用在所有地方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）、帖子文字（如帖子有标题，显示标题不显示正文节选；如帖子无标题，直接显示正文节选）、帖子图片、帖子标签（如有）、点赞数、回复数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。（</w:t>
      </w:r>
      <w:r>
        <w:rPr>
          <w:rFonts w:hint="eastAsia" w:ascii="宋体" w:hAnsi="宋体" w:eastAsia="宋体" w:cs="宋体"/>
          <w:color w:val="0000FF"/>
          <w:sz w:val="21"/>
          <w:szCs w:val="21"/>
          <w:u w:val="none" w:color="000000"/>
          <w:lang w:val="zh-TW" w:eastAsia="zh-CN"/>
        </w:rPr>
        <w:t>注：此处不需要显示发帖时间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）</w:t>
      </w:r>
    </w:p>
    <w:p>
      <w:pPr>
        <w:pStyle w:val="6"/>
        <w:ind w:left="420" w:firstLine="420"/>
        <w:rPr>
          <w:rFonts w:hint="eastAsia" w:ascii="宋体" w:hAnsi="宋体" w:eastAsia="宋体" w:cs="宋体"/>
          <w:color w:val="000000"/>
          <w:sz w:val="21"/>
          <w:szCs w:val="21"/>
          <w:highlight w:val="yellow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highlight w:val="yellow"/>
          <w:lang w:val="zh-TW" w:eastAsia="zh-CN"/>
        </w:rPr>
        <w:t>注：若帖子是从</w:t>
      </w:r>
      <w:r>
        <w:rPr>
          <w:rFonts w:hint="eastAsia" w:ascii="宋体" w:hAnsi="宋体" w:eastAsia="宋体" w:cs="宋体"/>
          <w:highlight w:val="yellow"/>
          <w:lang w:val="en-US" w:eastAsia="zh-CN"/>
        </w:rPr>
        <w:t>pc端同步过来，且帖子图片是用外链图片，则列表页不显示图片，用“[图]”字展示；</w:t>
      </w:r>
    </w:p>
    <w:p>
      <w:pPr>
        <w:pStyle w:val="6"/>
        <w:rPr>
          <w:lang w:val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b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、看图片：点击图片展开大图（全屏），往左往右拨动图片切换前后一张。第一张时往前拨，页面不动；最后一张往后拨，页面不动。点击页面任意地方关闭图片页面。</w:t>
      </w:r>
    </w:p>
    <w:p>
      <w:pPr>
        <w:pStyle w:val="6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 c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、除图片外，点击其他地方都跳转到该帖子终端页</w:t>
      </w:r>
    </w:p>
    <w:p>
      <w:pPr>
        <w:pStyle w:val="6"/>
        <w:rPr>
          <w:rFonts w:ascii="宋体" w:hAnsi="宋体" w:eastAsia="宋体" w:cs="宋体"/>
          <w:color w:val="000000"/>
          <w:u w:val="none" w:color="000000"/>
          <w:lang w:val="zh-TW" w:eastAsia="zh-TW"/>
        </w:rPr>
      </w:pPr>
      <w:r>
        <w:rPr>
          <w:rFonts w:hint="eastAsia" w:ascii="宋体" w:hAnsi="宋体" w:eastAsia="宋体" w:cs="宋体"/>
          <w:color w:val="000000"/>
          <w:u w:val="none" w:color="000000"/>
          <w:lang w:val="en-US" w:eastAsia="zh-CN"/>
        </w:rPr>
        <w:t xml:space="preserve">           d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、图片排列规则（参考车友会“说说”的规则）：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 1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张图片：按图片原比例等比缩小（横图定宽竖图定高）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 2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张图片：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2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（一排两张），横图定宽竖图定高，截取图片中间部分，正方形显示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 3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张图片：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3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（一排三张），横图定宽竖图定高，截取图片中间部分，正方形显示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 4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张图片：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2+2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（上排两张，下排两张）横图定宽竖图定高，截取图片中间部分，正方形显示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 5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张图片：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3+2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（上排三张，下排两张）横图定宽竖图定高，截取图片中间部分，正方形显示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 6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张图片：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3+3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（上排三张，下排三张），横图定宽竖图定高，截取图片中间部分，正方形显示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 7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张图片：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3+3+1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（上排三张，中排三张，下排一张）横图定宽竖图定高，截取图片中间部分，正方形显示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 8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张图片：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3+3+2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（上排三张，中排三张，下排两张）横图定宽竖图定高，截取图片中间部分，正方形显示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 9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张图片：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3+3+3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（上中下排各三张）横图定宽竖图定高，截取图片中间部分，正方形显示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zh-TW" w:eastAsia="zh-TW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 xml:space="preserve">  d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、时间规则：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发表时间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&lt;=1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分钟，显示刚刚；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发表时间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&lt;1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小时，显示分钟，如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10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分钟前；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发表时间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&gt;=1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小时，显示小时，如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1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小时前；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发表时间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&gt;=3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小时，显示具体今天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+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时分，如今天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18:53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；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发表时间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2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天内，则显示昨天或者前天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+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时分，如前天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19:20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；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u w:val="none" w:color="000000"/>
          <w:lang w:val="zh-TW" w:eastAsia="zh-TW"/>
        </w:rPr>
      </w:pPr>
      <w:r>
        <w:rPr>
          <w:rFonts w:ascii="宋体" w:hAnsi="宋体" w:eastAsia="宋体" w:cs="宋体"/>
          <w:color w:val="000000"/>
          <w:u w:val="none" w:color="000000"/>
          <w:lang w:val="en-US"/>
        </w:rPr>
        <w:t>2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 xml:space="preserve">天后，则显示月日分  </w:t>
      </w:r>
      <w:r>
        <w:rPr>
          <w:rFonts w:ascii="宋体" w:hAnsi="宋体" w:eastAsia="宋体" w:cs="宋体"/>
          <w:color w:val="000000"/>
          <w:u w:val="none" w:color="000000"/>
          <w:lang w:val="en-US"/>
        </w:rPr>
        <w:t>08-09 18:06</w:t>
      </w:r>
      <w:r>
        <w:rPr>
          <w:rFonts w:ascii="宋体" w:hAnsi="宋体" w:eastAsia="宋体" w:cs="宋体"/>
          <w:color w:val="000000"/>
          <w:u w:val="none" w:color="000000"/>
          <w:lang w:val="zh-TW" w:eastAsia="zh-TW"/>
        </w:rPr>
        <w:t>。</w:t>
      </w:r>
    </w:p>
    <w:p>
      <w:pPr>
        <w:pStyle w:val="6"/>
        <w:rPr>
          <w:rFonts w:hint="eastAsia" w:ascii="宋体" w:hAnsi="宋体" w:eastAsia="宋体" w:cs="宋体"/>
          <w:color w:val="000000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u w:val="none" w:color="000000"/>
          <w:lang w:val="en-US" w:eastAsia="zh-CN"/>
        </w:rPr>
        <w:t xml:space="preserve">        D、单张图片样式：</w:t>
      </w:r>
    </w:p>
    <w:p>
      <w:pPr>
        <w:pStyle w:val="6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</w:pPr>
      <w:r>
        <w:rPr>
          <w:rFonts w:hint="eastAsia" w:ascii="宋体" w:hAnsi="宋体" w:eastAsia="宋体" w:cs="宋体"/>
          <w:color w:val="000000"/>
          <w:u w:val="none" w:color="000000"/>
          <w:lang w:val="en-US" w:eastAsia="zh-CN"/>
        </w:rPr>
        <w:t xml:space="preserve">           显示标题、单张图片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（</w:t>
      </w:r>
      <w:r>
        <w:rPr>
          <w:rFonts w:hint="eastAsia" w:ascii="宋体" w:hAnsi="宋体" w:eastAsia="宋体" w:cs="宋体"/>
          <w:color w:val="0000FF"/>
          <w:sz w:val="21"/>
          <w:szCs w:val="21"/>
          <w:u w:val="none" w:color="000000"/>
          <w:lang w:val="zh-TW" w:eastAsia="zh-CN"/>
        </w:rPr>
        <w:t>注：此处不需要显示发帖时间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）</w:t>
      </w:r>
    </w:p>
    <w:p>
      <w:pPr>
        <w:pStyle w:val="6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   E、若此列表中的帖子已被删除，点击帖子进入终端页，提示“该帖子已被删除”。</w:t>
      </w:r>
      <w:r>
        <w:rPr>
          <w:rFonts w:hint="eastAsia" w:ascii="宋体" w:hAnsi="宋体" w:eastAsia="宋体" w:cs="宋体"/>
          <w:color w:val="000000"/>
          <w:sz w:val="21"/>
          <w:szCs w:val="21"/>
          <w:highlight w:val="yellow"/>
          <w:u w:val="none" w:color="000000"/>
          <w:lang w:val="en-US" w:eastAsia="zh-CN"/>
        </w:rPr>
        <w:t>该帖子终端页无需分享功能；</w:t>
      </w:r>
    </w:p>
    <w:p>
      <w:pPr>
        <w:pStyle w:val="6"/>
        <w:ind w:firstLine="420"/>
        <w:rPr>
          <w:rFonts w:ascii="Times New Roman" w:hAnsi="Times New Roman" w:eastAsia="Times New Roman" w:cs="Times New Roman"/>
        </w:rPr>
      </w:pPr>
    </w:p>
    <w:p>
      <w:pPr>
        <w:pStyle w:val="6"/>
        <w:rPr>
          <w:rFonts w:ascii="宋体" w:hAnsi="宋体" w:eastAsia="宋体" w:cs="宋体"/>
          <w:sz w:val="21"/>
          <w:szCs w:val="21"/>
          <w:lang w:val="zh-TW" w:eastAsia="zh-TW"/>
        </w:rPr>
      </w:pPr>
    </w:p>
    <w:p>
      <w:pPr>
        <w:pStyle w:val="8"/>
        <w:numPr>
          <w:ilvl w:val="0"/>
          <w:numId w:val="5"/>
        </w:numPr>
        <w:ind w:left="114" w:right="0" w:hanging="114"/>
        <w:jc w:val="both"/>
        <w:rPr>
          <w:rFonts w:hint="eastAsia" w:ascii="宋体" w:hAnsi="宋体" w:eastAsia="宋体" w:cs="宋体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 w:eastAsia="zh-TW"/>
        </w:rPr>
        <w:t>圈子列表页</w:t>
      </w:r>
    </w:p>
    <w:p>
      <w:pPr>
        <w:pStyle w:val="6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包括单条帖子简要信息、发帖入口。</w:t>
      </w:r>
    </w:p>
    <w:p>
      <w:pPr>
        <w:pStyle w:val="6"/>
        <w:ind w:firstLine="420"/>
        <w:rPr>
          <w:sz w:val="21"/>
          <w:szCs w:val="21"/>
          <w:lang w:val="en-US"/>
        </w:rPr>
      </w:pPr>
      <w:r>
        <w:rPr>
          <w:rFonts w:ascii="Times New Roman"/>
          <w:sz w:val="21"/>
          <w:szCs w:val="21"/>
          <w:lang w:val="en-US"/>
        </w:rPr>
        <w:t>1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）置顶区与普通区：置顶区显示被设置了置顶的帖子，普通区即除置顶帖以外的帖子。最多显示10条置顶帖；</w:t>
      </w:r>
      <w:r>
        <w:rPr>
          <w:sz w:val="21"/>
          <w:szCs w:val="21"/>
          <w:lang w:val="en-US"/>
        </w:rPr>
        <w:tab/>
      </w:r>
      <w:r>
        <w:rPr>
          <w:sz w:val="21"/>
          <w:szCs w:val="21"/>
          <w:lang w:val="en-US"/>
        </w:rPr>
        <w:tab/>
      </w:r>
    </w:p>
    <w:p>
      <w:pPr>
        <w:pStyle w:val="6"/>
        <w:ind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 xml:space="preserve">        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、置顶帖（若干）在普通区的上方；</w:t>
      </w:r>
    </w:p>
    <w:p>
      <w:pPr>
        <w:pStyle w:val="6"/>
        <w:ind w:left="420"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>B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、编辑在</w:t>
      </w:r>
      <w:r>
        <w:rPr>
          <w:rFonts w:ascii="Times New Roman"/>
          <w:sz w:val="21"/>
          <w:szCs w:val="21"/>
          <w:lang w:val="en-US"/>
        </w:rPr>
        <w:t>pc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端设置置顶帖，同步到</w:t>
      </w:r>
      <w:r>
        <w:rPr>
          <w:rFonts w:ascii="Times New Roman"/>
          <w:sz w:val="21"/>
          <w:szCs w:val="21"/>
          <w:lang w:val="en-US"/>
        </w:rPr>
        <w:t>app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端；</w:t>
      </w:r>
    </w:p>
    <w:p>
      <w:pPr>
        <w:pStyle w:val="6"/>
        <w:ind w:left="420"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>C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、帖子在置顶区出现后，不再出现在普通区内；</w:t>
      </w:r>
    </w:p>
    <w:p>
      <w:pPr>
        <w:pStyle w:val="6"/>
        <w:ind w:left="420" w:firstLine="420"/>
        <w:rPr>
          <w:rFonts w:ascii="宋体" w:hAnsi="宋体" w:eastAsia="宋体" w:cs="宋体"/>
          <w:strike w:val="0"/>
          <w:dstrike w:val="0"/>
          <w:sz w:val="21"/>
          <w:szCs w:val="21"/>
          <w:lang w:val="zh-TW" w:eastAsia="zh-TW"/>
        </w:rPr>
      </w:pPr>
      <w:r>
        <w:rPr>
          <w:rFonts w:ascii="Times New Roman"/>
          <w:strike w:val="0"/>
          <w:dstrike w:val="0"/>
          <w:sz w:val="21"/>
          <w:szCs w:val="21"/>
          <w:lang w:val="en-US"/>
        </w:rPr>
        <w:t>D</w:t>
      </w:r>
      <w:r>
        <w:rPr>
          <w:rFonts w:ascii="宋体" w:hAnsi="宋体" w:eastAsia="宋体" w:cs="宋体"/>
          <w:strike w:val="0"/>
          <w:dstrike w:val="0"/>
          <w:sz w:val="21"/>
          <w:szCs w:val="21"/>
          <w:lang w:val="zh-TW" w:eastAsia="zh-TW"/>
        </w:rPr>
        <w:t>、置顶帖仅显示帖子标题</w:t>
      </w:r>
      <w:r>
        <w:rPr>
          <w:rFonts w:hint="eastAsia" w:ascii="宋体" w:hAnsi="宋体" w:eastAsia="宋体" w:cs="宋体"/>
          <w:strike w:val="0"/>
          <w:dstrike w:val="0"/>
          <w:sz w:val="21"/>
          <w:szCs w:val="21"/>
          <w:lang w:val="zh-TW" w:eastAsia="zh-CN"/>
        </w:rPr>
        <w:t>及帖子标识和标签</w:t>
      </w:r>
      <w:r>
        <w:rPr>
          <w:rFonts w:ascii="宋体" w:hAnsi="宋体" w:eastAsia="宋体" w:cs="宋体"/>
          <w:strike w:val="0"/>
          <w:dstrike w:val="0"/>
          <w:sz w:val="21"/>
          <w:szCs w:val="21"/>
          <w:lang w:val="zh-TW" w:eastAsia="zh-TW"/>
        </w:rPr>
        <w:t>（不需要显示用户昵称用户头像等信息）</w:t>
      </w:r>
    </w:p>
    <w:p>
      <w:pPr>
        <w:pStyle w:val="6"/>
        <w:ind w:firstLine="420" w:firstLineChars="200"/>
        <w:rPr>
          <w:rFonts w:hint="eastAsia" w:ascii="宋体" w:hAnsi="宋体" w:eastAsia="宋体" w:cs="宋体"/>
          <w:strike w:val="0"/>
          <w:dstrike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sz w:val="21"/>
          <w:szCs w:val="21"/>
          <w:lang w:val="en-US" w:eastAsia="zh-CN"/>
        </w:rPr>
        <w:t>2）标签筛选区</w:t>
      </w:r>
    </w:p>
    <w:p>
      <w:pPr>
        <w:pStyle w:val="6"/>
        <w:ind w:firstLine="420" w:firstLineChars="200"/>
        <w:rPr>
          <w:rFonts w:hint="eastAsia" w:ascii="宋体" w:hAnsi="宋体" w:eastAsia="宋体" w:cs="宋体"/>
          <w:strike w:val="0"/>
          <w:dstrike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sz w:val="21"/>
          <w:szCs w:val="21"/>
          <w:lang w:val="en-US" w:eastAsia="zh-CN"/>
        </w:rPr>
        <w:t xml:space="preserve">    A、显示本圈子的所有帖子分类标签。点击单个分类标签，可按帖子分类查看列表。点击“全部”，返回默认的列表页。分类列表排序规则与默认列表一致；</w:t>
      </w:r>
    </w:p>
    <w:p>
      <w:pPr>
        <w:pStyle w:val="6"/>
        <w:ind w:firstLine="420" w:firstLineChars="200"/>
        <w:rPr>
          <w:rFonts w:hint="eastAsia" w:ascii="宋体" w:hAnsi="宋体" w:eastAsia="宋体" w:cs="宋体"/>
          <w:strike w:val="0"/>
          <w:dstrike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sz w:val="21"/>
          <w:szCs w:val="21"/>
          <w:lang w:val="en-US" w:eastAsia="zh-CN"/>
        </w:rPr>
        <w:t xml:space="preserve">    B、如某个圈子分类下没有任何帖子内容，显示为空，提示“该分类下没有帖子”</w:t>
      </w:r>
    </w:p>
    <w:p>
      <w:pPr>
        <w:pStyle w:val="6"/>
        <w:ind w:firstLine="420" w:firstLineChars="200"/>
        <w:rPr>
          <w:rFonts w:hint="eastAsia" w:ascii="宋体" w:hAnsi="宋体" w:eastAsia="宋体" w:cs="宋体"/>
          <w:strike w:val="0"/>
          <w:dstrike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sz w:val="21"/>
          <w:szCs w:val="21"/>
          <w:lang w:val="en-US" w:eastAsia="zh-CN"/>
        </w:rPr>
        <w:t xml:space="preserve">    C、编辑在pc端后台调整分类标签，前台的标签分类能更新（重启刷新）</w:t>
      </w:r>
    </w:p>
    <w:p>
      <w:pPr>
        <w:pStyle w:val="6"/>
        <w:ind w:firstLine="420" w:firstLineChars="200"/>
        <w:rPr>
          <w:rFonts w:hint="eastAsia" w:ascii="宋体" w:hAnsi="宋体" w:eastAsia="宋体" w:cs="宋体"/>
          <w:strike w:val="0"/>
          <w:dstrike w:val="0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sz w:val="21"/>
          <w:szCs w:val="21"/>
          <w:lang w:val="en-US" w:eastAsia="zh-CN"/>
        </w:rPr>
        <w:t xml:space="preserve">    D、标签筛选区不需悬浮，随页面滚动即可</w:t>
      </w:r>
    </w:p>
    <w:p>
      <w:pPr>
        <w:pStyle w:val="6"/>
        <w:tabs>
          <w:tab w:val="left" w:pos="840"/>
        </w:tabs>
        <w:ind w:left="420"/>
        <w:rPr>
          <w:position w:val="0"/>
          <w:lang w:val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3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）帖子列表（普通区）</w:t>
      </w:r>
    </w:p>
    <w:p>
      <w:pPr>
        <w:pStyle w:val="6"/>
        <w:ind w:left="420" w:firstLine="420"/>
        <w:rPr>
          <w:rFonts w:ascii="宋体" w:hAnsi="宋体" w:eastAsia="宋体" w:cs="宋体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/>
        </w:rPr>
        <w:t>A</w:t>
      </w:r>
      <w:r>
        <w:rPr>
          <w:rFonts w:hint="eastAsia" w:ascii="宋体" w:hAnsi="宋体" w:eastAsia="宋体" w:cs="宋体"/>
          <w:sz w:val="21"/>
          <w:szCs w:val="21"/>
          <w:lang w:val="zh-TW" w:eastAsia="zh-TW"/>
        </w:rPr>
        <w:t>、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显示内容：</w:t>
      </w:r>
      <w:r>
        <w:rPr>
          <w:rFonts w:ascii="宋体" w:hAnsi="宋体" w:eastAsia="宋体" w:cs="宋体"/>
          <w:lang w:val="zh-TW" w:eastAsia="zh-TW"/>
        </w:rPr>
        <w:t>显示内容：昵称、用户头像、发表时间、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帖子标识（精华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or无），帖子标签（可有可无）</w:t>
      </w:r>
      <w:r>
        <w:rPr>
          <w:rFonts w:ascii="宋体" w:hAnsi="宋体" w:eastAsia="宋体" w:cs="宋体"/>
          <w:lang w:val="zh-TW" w:eastAsia="zh-TW"/>
        </w:rPr>
        <w:t>、帖子文字（如帖子有标题，显示标题不显示正文节选；如帖子无标题，直接显示正文节选</w:t>
      </w:r>
      <w:r>
        <w:rPr>
          <w:rFonts w:hint="eastAsia" w:ascii="宋体" w:hAnsi="宋体" w:eastAsia="宋体" w:cs="宋体"/>
          <w:lang w:val="zh-TW" w:eastAsia="zh-CN"/>
        </w:rPr>
        <w:t>，最多显示三行</w:t>
      </w:r>
      <w:r>
        <w:rPr>
          <w:rFonts w:ascii="宋体" w:hAnsi="宋体" w:eastAsia="宋体" w:cs="宋体"/>
          <w:lang w:val="zh-TW" w:eastAsia="zh-TW"/>
        </w:rPr>
        <w:t>）、帖子图片</w:t>
      </w:r>
      <w:r>
        <w:rPr>
          <w:rFonts w:hint="eastAsia" w:ascii="宋体" w:hAnsi="宋体" w:eastAsia="宋体" w:cs="宋体"/>
          <w:lang w:val="zh-TW" w:eastAsia="zh-CN"/>
        </w:rPr>
        <w:t>（</w:t>
      </w:r>
      <w:r>
        <w:rPr>
          <w:rFonts w:hint="eastAsia" w:ascii="宋体" w:hAnsi="宋体" w:eastAsia="宋体" w:cs="宋体"/>
          <w:lang w:val="en-US" w:eastAsia="zh-CN"/>
        </w:rPr>
        <w:t>1-9张</w:t>
      </w:r>
      <w:r>
        <w:rPr>
          <w:rFonts w:hint="eastAsia" w:ascii="宋体" w:hAnsi="宋体" w:eastAsia="宋体" w:cs="宋体"/>
          <w:lang w:val="zh-TW" w:eastAsia="zh-CN"/>
        </w:rPr>
        <w:t>）</w:t>
      </w:r>
      <w:r>
        <w:rPr>
          <w:rFonts w:ascii="宋体" w:hAnsi="宋体" w:eastAsia="宋体" w:cs="宋体"/>
          <w:lang w:val="zh-TW" w:eastAsia="zh-TW"/>
        </w:rPr>
        <w:t>、点赞数、回复数。</w:t>
      </w:r>
    </w:p>
    <w:p>
      <w:pPr>
        <w:pStyle w:val="6"/>
        <w:ind w:left="420" w:firstLine="420"/>
        <w:rPr>
          <w:rFonts w:hint="eastAsia" w:ascii="宋体" w:hAnsi="宋体" w:eastAsia="宋体" w:cs="宋体"/>
          <w:highlight w:val="yellow"/>
          <w:lang w:val="zh-TW" w:eastAsia="zh-CN"/>
        </w:rPr>
      </w:pPr>
      <w:r>
        <w:rPr>
          <w:rFonts w:hint="eastAsia" w:ascii="宋体" w:hAnsi="宋体" w:eastAsia="宋体" w:cs="宋体"/>
          <w:highlight w:val="yellow"/>
          <w:lang w:val="zh-TW" w:eastAsia="zh-CN"/>
        </w:rPr>
        <w:t>注：若帖子是从</w:t>
      </w:r>
      <w:r>
        <w:rPr>
          <w:rFonts w:hint="eastAsia" w:ascii="宋体" w:hAnsi="宋体" w:eastAsia="宋体" w:cs="宋体"/>
          <w:highlight w:val="yellow"/>
          <w:lang w:val="en-US" w:eastAsia="zh-CN"/>
        </w:rPr>
        <w:t>pc端同步过来，且帖子图片是用外链图片，则列表页不显示图片，用“[图]”字展示；</w:t>
      </w:r>
    </w:p>
    <w:p>
      <w:pPr>
        <w:pStyle w:val="6"/>
        <w:ind w:left="420" w:firstLine="420"/>
        <w:rPr>
          <w:rFonts w:hint="eastAsia"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B、</w:t>
      </w:r>
      <w:r>
        <w:rPr>
          <w:rFonts w:hint="eastAsia" w:ascii="宋体" w:hAnsi="宋体" w:eastAsia="宋体" w:cs="宋体"/>
          <w:sz w:val="21"/>
          <w:szCs w:val="21"/>
          <w:lang w:val="zh-TW" w:eastAsia="zh-TW"/>
        </w:rPr>
        <w:t>看图片：</w:t>
      </w:r>
    </w:p>
    <w:p>
      <w:pPr>
        <w:pStyle w:val="6"/>
        <w:ind w:left="420" w:firstLine="420"/>
        <w:rPr>
          <w:rFonts w:hint="eastAsia" w:ascii="宋体" w:hAnsi="宋体" w:eastAsia="宋体" w:cs="宋体"/>
          <w:sz w:val="21"/>
          <w:szCs w:val="21"/>
          <w:lang w:val="zh-TW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a、</w:t>
      </w:r>
      <w:r>
        <w:rPr>
          <w:rFonts w:hint="eastAsia" w:ascii="宋体" w:hAnsi="宋体" w:eastAsia="宋体" w:cs="宋体"/>
          <w:sz w:val="21"/>
          <w:szCs w:val="21"/>
          <w:lang w:val="zh-TW" w:eastAsia="zh-TW"/>
        </w:rPr>
        <w:t>点击图片展开大图（全屏），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显示该帖子全部图片数及当前图片序号；</w:t>
      </w:r>
    </w:p>
    <w:p>
      <w:pPr>
        <w:pStyle w:val="6"/>
        <w:ind w:left="420" w:firstLine="420"/>
        <w:rPr>
          <w:rFonts w:hint="eastAsia"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b、</w:t>
      </w:r>
      <w:r>
        <w:rPr>
          <w:rFonts w:hint="eastAsia" w:ascii="宋体" w:hAnsi="宋体" w:eastAsia="宋体" w:cs="宋体"/>
          <w:sz w:val="21"/>
          <w:szCs w:val="21"/>
          <w:lang w:val="zh-TW" w:eastAsia="zh-TW"/>
        </w:rPr>
        <w:t>往左往右拨动图片切换前后一张。第一张时往前拨，页面不动；最后一张往后拨，页面不动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；</w:t>
      </w:r>
    </w:p>
    <w:p>
      <w:pPr>
        <w:pStyle w:val="6"/>
        <w:ind w:left="420" w:firstLine="420"/>
        <w:rPr>
          <w:rFonts w:hint="eastAsia" w:ascii="宋体" w:hAnsi="宋体" w:eastAsia="宋体" w:cs="宋体"/>
          <w:sz w:val="21"/>
          <w:szCs w:val="21"/>
          <w:lang w:val="zh-TW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c、单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击页面单击</w:t>
      </w:r>
      <w:r>
        <w:rPr>
          <w:rFonts w:hint="eastAsia" w:ascii="宋体" w:hAnsi="宋体" w:eastAsia="宋体" w:cs="宋体"/>
          <w:sz w:val="21"/>
          <w:szCs w:val="21"/>
          <w:lang w:val="zh-TW" w:eastAsia="zh-TW"/>
        </w:rPr>
        <w:t>页面任意地方关闭图片页面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；</w:t>
      </w:r>
    </w:p>
    <w:p>
      <w:pPr>
        <w:pStyle w:val="6"/>
        <w:ind w:left="420" w:firstLine="42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d、双击图片放大图片；</w:t>
      </w:r>
    </w:p>
    <w:p>
      <w:pPr>
        <w:pStyle w:val="6"/>
        <w:ind w:left="420" w:firstLine="420"/>
        <w:rPr>
          <w:rFonts w:hint="eastAsia" w:ascii="宋体" w:hAnsi="宋体" w:eastAsia="宋体" w:cs="宋体"/>
          <w:color w:val="000000"/>
          <w:u w:val="none" w:color="000000"/>
          <w:lang w:val="en-US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C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、默认按最新发帖时间倒序排列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（新发表的帖子在前面）</w:t>
      </w:r>
    </w:p>
    <w:p>
      <w:pPr>
        <w:pStyle w:val="6"/>
        <w:ind w:left="420" w:firstLine="42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D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</w:t>
      </w:r>
      <w:r>
        <w:rPr>
          <w:rFonts w:hint="eastAsia" w:ascii="宋体" w:hAnsi="宋体" w:eastAsia="宋体" w:cs="宋体"/>
          <w:lang w:val="zh-TW" w:eastAsia="zh-TW"/>
        </w:rPr>
        <w:t>在首屏往下拉：刷新页面，显示最新内容；</w:t>
      </w:r>
    </w:p>
    <w:p>
      <w:pPr>
        <w:pStyle w:val="6"/>
        <w:tabs>
          <w:tab w:val="left" w:pos="1260"/>
        </w:tabs>
        <w:ind w:left="840"/>
        <w:rPr>
          <w:position w:val="0"/>
          <w:lang w:val="en-US"/>
        </w:rPr>
      </w:pPr>
      <w:r>
        <w:rPr>
          <w:rFonts w:hint="eastAsia" w:ascii="宋体" w:hAnsi="宋体" w:eastAsia="宋体" w:cs="宋体"/>
          <w:lang w:val="en-US" w:eastAsia="zh-CN"/>
        </w:rPr>
        <w:t>E</w:t>
      </w:r>
      <w:r>
        <w:rPr>
          <w:rFonts w:hint="eastAsia" w:ascii="宋体" w:hAnsi="宋体" w:eastAsia="宋体" w:cs="宋体"/>
          <w:lang w:val="en-US"/>
        </w:rPr>
        <w:t>、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每次加载</w:t>
      </w:r>
      <w:r>
        <w:rPr>
          <w:rFonts w:ascii="Times New Roman"/>
          <w:sz w:val="21"/>
          <w:szCs w:val="21"/>
          <w:lang w:val="en-US"/>
        </w:rPr>
        <w:t>20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条。在最后一屏往上拉加载后面</w:t>
      </w:r>
      <w:r>
        <w:rPr>
          <w:rFonts w:ascii="Times New Roman"/>
          <w:sz w:val="21"/>
          <w:szCs w:val="21"/>
          <w:lang w:val="en-US"/>
        </w:rPr>
        <w:t>20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条，可无限加载；拉到底部没有内容了，显示“更多精彩等你来发表！”</w:t>
      </w:r>
    </w:p>
    <w:p>
      <w:pPr>
        <w:pStyle w:val="6"/>
        <w:tabs>
          <w:tab w:val="left" w:pos="1260"/>
        </w:tabs>
        <w:ind w:firstLine="840"/>
        <w:rPr>
          <w:rFonts w:ascii="宋体" w:hAnsi="宋体" w:eastAsia="宋体" w:cs="宋体"/>
          <w:lang w:val="zh-TW" w:eastAsia="zh-TW"/>
        </w:rPr>
      </w:pPr>
      <w:r>
        <w:rPr>
          <w:rFonts w:hint="eastAsia" w:ascii="Times New Roman" w:eastAsia="宋体"/>
          <w:lang w:val="en-US" w:eastAsia="zh-CN"/>
        </w:rPr>
        <w:t>F</w:t>
      </w:r>
      <w:r>
        <w:rPr>
          <w:rFonts w:ascii="宋体" w:hAnsi="宋体" w:eastAsia="宋体" w:cs="宋体"/>
          <w:lang w:val="zh-TW" w:eastAsia="zh-TW"/>
        </w:rPr>
        <w:t>、若列表页中有帖子被删除，刷新页面后帖子要消失</w:t>
      </w:r>
    </w:p>
    <w:p>
      <w:pPr>
        <w:pStyle w:val="6"/>
        <w:tabs>
          <w:tab w:val="left" w:pos="1260"/>
        </w:tabs>
        <w:ind w:firstLine="84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G、用户可在列表删除自己发表的帖子。删除后，前一条（发帖时间较前）帖子往上方补上；</w:t>
      </w:r>
    </w:p>
    <w:p>
      <w:pPr>
        <w:pStyle w:val="6"/>
        <w:tabs>
          <w:tab w:val="left" w:pos="1260"/>
        </w:tabs>
        <w:ind w:firstLine="84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H、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若此列表中的帖子已被删除，点击帖子进入终端页，提示“该帖子已被删除”</w:t>
      </w:r>
    </w:p>
    <w:p>
      <w:pPr>
        <w:pStyle w:val="6"/>
        <w:ind w:firstLine="420"/>
        <w:rPr>
          <w:color w:val="000000"/>
          <w:u w:val="none" w:color="000000"/>
          <w:lang w:val="en-US"/>
        </w:rPr>
      </w:pPr>
      <w:r>
        <w:rPr>
          <w:rFonts w:hint="eastAsia" w:ascii="Times New Roman" w:eastAsia="宋体"/>
          <w:color w:val="000000"/>
          <w:sz w:val="21"/>
          <w:szCs w:val="21"/>
          <w:u w:val="none" w:color="000000"/>
          <w:lang w:val="en-US" w:eastAsia="zh-CN"/>
        </w:rPr>
        <w:t>4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）发帖入口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点击进入帖子发表页，发表后帖子归到该圈子版块</w:t>
      </w:r>
    </w:p>
    <w:p>
      <w:pPr>
        <w:pStyle w:val="6"/>
        <w:rPr>
          <w:color w:val="000000"/>
          <w:u w:val="none" w:color="000000"/>
          <w:lang w:val="en-US"/>
        </w:rPr>
      </w:pPr>
    </w:p>
    <w:p>
      <w:pPr>
        <w:pStyle w:val="8"/>
        <w:numPr>
          <w:ilvl w:val="0"/>
          <w:numId w:val="6"/>
        </w:numPr>
        <w:ind w:left="114" w:right="0" w:hanging="114"/>
        <w:jc w:val="both"/>
        <w:rPr>
          <w:rFonts w:hint="eastAsia" w:ascii="宋体" w:hAnsi="宋体" w:eastAsia="宋体" w:cs="宋体"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宋体" w:hAnsi="宋体" w:eastAsia="宋体" w:cs="宋体"/>
          <w:sz w:val="24"/>
          <w:szCs w:val="24"/>
          <w:lang w:val="en-US" w:eastAsia="zh-TW"/>
        </w:rPr>
        <w:t>圈子终端页</w:t>
      </w:r>
    </w:p>
    <w:p>
      <w:pPr>
        <w:pStyle w:val="6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包括主帖、回帖、帖子操作。</w:t>
      </w:r>
    </w:p>
    <w:p>
      <w:pPr>
        <w:pStyle w:val="6"/>
        <w:ind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>1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）主帖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  <w:r>
        <w:rPr>
          <w:rFonts w:ascii="Times New Roman"/>
          <w:sz w:val="21"/>
          <w:szCs w:val="21"/>
          <w:lang w:val="en-US"/>
        </w:rPr>
        <w:t>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、基本信息：昵称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、用户头像、发表时间、帖子标识（精华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or无），帖子标签（可有可无）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主楼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标识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B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、内容信息：帖子标题（如有）、帖子正文、帖子图片</w:t>
      </w:r>
    </w:p>
    <w:p>
      <w:pPr>
        <w:pStyle w:val="6"/>
        <w:numPr>
          <w:ilvl w:val="0"/>
          <w:numId w:val="7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帖子标题：按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端字数限制（目前是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35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个字），是否截字看设计稿</w:t>
      </w:r>
    </w:p>
    <w:p>
      <w:pPr>
        <w:pStyle w:val="6"/>
        <w:numPr>
          <w:numId w:val="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</w:tabs>
        <w:ind w:left="1260" w:leftChars="0" w:right="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         若帖子有标题，显示标题，标题下方另起一行显示正文；</w:t>
      </w:r>
    </w:p>
    <w:p>
      <w:pPr>
        <w:pStyle w:val="6"/>
        <w:numPr>
          <w:numId w:val="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</w:tabs>
        <w:ind w:left="1260" w:leftChars="0" w:right="0"/>
        <w:rPr>
          <w:rFonts w:hint="eastAsia" w:eastAsia="宋体"/>
          <w:color w:val="000000"/>
          <w:position w:val="0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         若无，只显示帖子正文</w:t>
      </w:r>
    </w:p>
    <w:p>
      <w:pPr>
        <w:pStyle w:val="6"/>
        <w:numPr>
          <w:ilvl w:val="0"/>
          <w:numId w:val="7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帖子正文：</w:t>
      </w:r>
    </w:p>
    <w:p>
      <w:pPr>
        <w:pStyle w:val="6"/>
        <w:ind w:left="1260" w:firstLine="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 xml:space="preserve">   </w:t>
      </w:r>
      <w:r>
        <w:rPr>
          <w:rFonts w:hint="default" w:hAnsi="Wingdings"/>
          <w:color w:val="000000"/>
          <w:sz w:val="21"/>
          <w:szCs w:val="21"/>
          <w:u w:val="none" w:color="000000"/>
          <w:lang w:val="en-US"/>
        </w:rPr>
        <w:t>①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图文排版：</w:t>
      </w:r>
    </w:p>
    <w:p>
      <w:pPr>
        <w:pStyle w:val="6"/>
        <w:ind w:left="126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App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：统一文字在上方，图片在下方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。图片直接显示大图。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（发帖时文字和图片分开两个部分，不能在文字中间插入图片，参考微信朋友圈方式）</w:t>
      </w:r>
    </w:p>
    <w:p>
      <w:pPr>
        <w:pStyle w:val="6"/>
        <w:ind w:left="1260" w:firstLine="420"/>
        <w:rPr>
          <w:color w:val="000000"/>
          <w:u w:val="none" w:color="000000"/>
          <w:lang w:val="en-US"/>
        </w:rPr>
      </w:pPr>
      <w:r>
        <w:rPr>
          <w:rFonts w:hint="eastAsia" w:ascii="Times New Roman"/>
          <w:color w:val="000000"/>
          <w:sz w:val="21"/>
          <w:szCs w:val="21"/>
          <w:u w:val="none" w:color="000000"/>
          <w:lang w:val="en-US" w:eastAsia="zh-CN"/>
        </w:rPr>
        <w:t xml:space="preserve"> 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：可图文混排，同步到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app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时也是图文混排；</w:t>
      </w:r>
    </w:p>
    <w:p>
      <w:pPr>
        <w:pStyle w:val="6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 xml:space="preserve">              </w:t>
      </w:r>
      <w:r>
        <w:rPr>
          <w:rFonts w:hint="eastAsia" w:ascii="Times New Roman"/>
          <w:color w:val="000000"/>
          <w:sz w:val="21"/>
          <w:szCs w:val="21"/>
          <w:u w:val="none" w:color="000000"/>
          <w:lang w:val="en-US" w:eastAsia="zh-CN"/>
        </w:rPr>
        <w:t xml:space="preserve">            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 xml:space="preserve"> </w:t>
      </w:r>
      <w:r>
        <w:rPr>
          <w:rFonts w:hint="default" w:hAnsi="Wingdings"/>
          <w:color w:val="000000"/>
          <w:sz w:val="21"/>
          <w:szCs w:val="21"/>
          <w:u w:val="none" w:color="000000"/>
          <w:lang w:val="en-US"/>
        </w:rPr>
        <w:t>②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字数限制：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pc端是50000字，开发可从安全性评估限制字数，不小于3000字即可；</w:t>
      </w:r>
    </w:p>
    <w:p>
      <w:pPr>
        <w:pStyle w:val="6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 xml:space="preserve">               </w:t>
      </w:r>
      <w:r>
        <w:rPr>
          <w:rFonts w:hint="eastAsia" w:ascii="Times New Roman"/>
          <w:color w:val="000000"/>
          <w:sz w:val="21"/>
          <w:szCs w:val="21"/>
          <w:u w:val="none" w:color="000000"/>
          <w:lang w:val="en-US" w:eastAsia="zh-CN"/>
        </w:rPr>
        <w:t xml:space="preserve">            </w:t>
      </w:r>
      <w:r>
        <w:rPr>
          <w:rFonts w:hint="default" w:hAnsi="Wingdings"/>
          <w:color w:val="000000"/>
          <w:sz w:val="21"/>
          <w:szCs w:val="21"/>
          <w:u w:val="none" w:color="000000"/>
          <w:lang w:val="en-US"/>
        </w:rPr>
        <w:t>③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图片说明：</w:t>
      </w:r>
    </w:p>
    <w:p>
      <w:pPr>
        <w:pStyle w:val="6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     数量限制：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App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发帖时最多只能上传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9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张；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不限制数量</w:t>
      </w:r>
    </w:p>
    <w:p>
      <w:pPr>
        <w:pStyle w:val="6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     图片尺寸：定宽不定高（宽度按设计稿）</w:t>
      </w:r>
    </w:p>
    <w:p>
      <w:pPr>
        <w:pStyle w:val="6"/>
        <w:rPr>
          <w:rFonts w:hint="eastAsia" w:ascii="宋体" w:hAnsi="宋体" w:eastAsia="宋体" w:cs="宋体"/>
          <w:color w:val="000000"/>
          <w:sz w:val="21"/>
          <w:szCs w:val="21"/>
          <w:highlight w:val="yellow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color w:val="000000"/>
          <w:sz w:val="21"/>
          <w:szCs w:val="21"/>
          <w:highlight w:val="yellow"/>
          <w:u w:val="none" w:color="000000"/>
          <w:lang w:val="en-US" w:eastAsia="zh-CN"/>
        </w:rPr>
        <w:t>若pc端同步过来的帖子中的图片是外链图片，在帖子终端页正常显示图片</w:t>
      </w:r>
      <w:r>
        <w:rPr>
          <w:rFonts w:ascii="宋体" w:hAnsi="宋体" w:eastAsia="宋体" w:cs="宋体"/>
          <w:color w:val="000000"/>
          <w:sz w:val="21"/>
          <w:szCs w:val="21"/>
          <w:highlight w:val="yellow"/>
          <w:u w:val="none" w:color="000000"/>
          <w:lang w:val="zh-TW" w:eastAsia="zh-TW"/>
        </w:rPr>
        <w:t xml:space="preserve">             </w:t>
      </w:r>
      <w:r>
        <w:rPr>
          <w:rFonts w:hint="eastAsia" w:ascii="宋体" w:hAnsi="宋体" w:eastAsia="宋体" w:cs="宋体"/>
          <w:color w:val="000000"/>
          <w:sz w:val="21"/>
          <w:szCs w:val="21"/>
          <w:highlight w:val="yellow"/>
          <w:u w:val="none" w:color="000000"/>
          <w:lang w:val="en-US" w:eastAsia="zh-CN"/>
        </w:rPr>
        <w:t xml:space="preserve"> </w:t>
      </w:r>
    </w:p>
    <w:p>
      <w:pPr>
        <w:pStyle w:val="6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         </w:t>
      </w:r>
      <w:r>
        <w:rPr>
          <w:rFonts w:ascii="宋体" w:hAnsi="宋体" w:eastAsia="宋体" w:cs="宋体"/>
          <w:lang w:val="en-US"/>
        </w:rPr>
        <w:t>④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若帖子中带有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链接：</w:t>
      </w:r>
    </w:p>
    <w:p>
      <w:pPr>
        <w:pStyle w:val="6"/>
        <w:rPr>
          <w:rFonts w:hint="eastAsia" w:ascii="宋体" w:hAnsi="宋体" w:eastAsia="宋体" w:cs="宋体"/>
          <w:color w:val="000000"/>
          <w:sz w:val="21"/>
          <w:szCs w:val="21"/>
          <w:highlight w:val="yellow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000000"/>
          <w:sz w:val="21"/>
          <w:szCs w:val="21"/>
          <w:highlight w:val="yellow"/>
          <w:u w:val="none" w:color="000000"/>
          <w:lang w:val="en-US" w:eastAsia="zh-CN"/>
        </w:rPr>
        <w:t>链接需要用另外的字体颜色显示可点击状态</w:t>
      </w:r>
    </w:p>
    <w:p>
      <w:pPr>
        <w:pStyle w:val="6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           情况一：链接中带有识别的参数（由编辑在发帖的时候手工添加），显示可点击状态，点击后在app中打开。登陆状态与app全局一致；</w:t>
      </w:r>
    </w:p>
    <w:p>
      <w:pPr>
        <w:pStyle w:val="6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000000"/>
          <w:sz w:val="21"/>
          <w:szCs w:val="21"/>
          <w:highlight w:val="yellow"/>
          <w:u w:val="none" w:color="000000"/>
          <w:lang w:val="en-US" w:eastAsia="zh-CN"/>
        </w:rPr>
        <w:t>情况二：链接中不带识别的参数，显示可点击状态，点击后在app中用webview方式打开。Wap页面打开时，登陆状态与app一致。但用户在wap页面时退出或登陆的状态，无需返回给app；</w:t>
      </w:r>
    </w:p>
    <w:p>
      <w:pPr>
        <w:pStyle w:val="6"/>
        <w:ind w:left="420" w:firstLine="42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  ⑤其他：</w:t>
      </w:r>
    </w:p>
    <w:p>
      <w:pPr>
        <w:pStyle w:val="6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          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若帖子在pc端显示时带样式，同步到app时取消这些样式，按app默认文字格式即可；</w:t>
      </w:r>
    </w:p>
    <w:p>
      <w:pPr>
        <w:pStyle w:val="6"/>
        <w:ind w:left="420" w:firstLine="42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  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主帖被删除或该用户被禁，帖子不可访问，显示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该帖子已被删除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 xml:space="preserve">            </w:t>
      </w:r>
    </w:p>
    <w:p>
      <w:pPr>
        <w:pStyle w:val="6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 xml:space="preserve">                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、互动信息：点赞数及点赞按钮、回复数及回复按钮；</w:t>
      </w:r>
    </w:p>
    <w:p>
      <w:pPr>
        <w:pStyle w:val="6"/>
        <w:numPr>
          <w:ilvl w:val="0"/>
          <w:numId w:val="8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点赞数：每个用户对某个主帖只有一次点赞机会（根据设备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ID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）。点赞数是该主帖的累计点赞数；</w:t>
      </w:r>
    </w:p>
    <w:p>
      <w:pPr>
        <w:pStyle w:val="6"/>
        <w:numPr>
          <w:ilvl w:val="0"/>
          <w:numId w:val="8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点赞按钮：</w:t>
      </w:r>
    </w:p>
    <w:p>
      <w:pPr>
        <w:pStyle w:val="6"/>
        <w:numPr>
          <w:numId w:val="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</w:tabs>
        <w:ind w:left="1260" w:leftChars="0" w:right="0" w:firstLine="420" w:firstLineChars="20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①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登陆后才能点赞。未登录用户点击点赞按钮，弹出登陆提示，用户点击“登陆”跳转到登陆页面，登陆成功后返回该帖子页，并定位到登陆前的楼层；</w:t>
      </w:r>
    </w:p>
    <w:p>
      <w:pPr>
        <w:pStyle w:val="6"/>
        <w:numPr>
          <w:numId w:val="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</w:tabs>
        <w:ind w:left="1260" w:leftChars="0" w:right="0" w:firstLine="420" w:firstLineChars="20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②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点击点赞按钮完成一次点赞，点赞后按钮状态有变化，再次点击无反应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；</w:t>
      </w:r>
    </w:p>
    <w:p>
      <w:pPr>
        <w:pStyle w:val="6"/>
        <w:numPr>
          <w:numId w:val="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</w:tabs>
        <w:ind w:left="1260" w:leftChars="0" w:right="0" w:firstLine="420" w:firstLineChars="200"/>
        <w:rPr>
          <w:color w:val="000000"/>
          <w:position w:val="0"/>
          <w:u w:val="none" w:color="000000"/>
          <w:lang w:val="en-US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③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发帖人也可对自己的主帖点赞；</w:t>
      </w:r>
    </w:p>
    <w:p>
      <w:pPr>
        <w:pStyle w:val="6"/>
        <w:numPr>
          <w:ilvl w:val="0"/>
          <w:numId w:val="8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回复数：该主帖的累计回帖数（主帖不算入内）</w:t>
      </w:r>
    </w:p>
    <w:p>
      <w:pPr>
        <w:pStyle w:val="6"/>
        <w:numPr>
          <w:ilvl w:val="0"/>
          <w:numId w:val="8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回复按钮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（针对回复主楼）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：</w:t>
      </w:r>
    </w:p>
    <w:p>
      <w:pPr>
        <w:pStyle w:val="6"/>
        <w:numPr>
          <w:numId w:val="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</w:tabs>
        <w:ind w:left="1260" w:leftChars="0" w:right="0" w:firstLine="420" w:firstLineChars="20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①登陆后才可回复。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未登录用户点击回复按钮，弹出登陆提示，用户点击“登陆”跳转到登陆页面，登陆成功后返回该帖子页；</w:t>
      </w:r>
    </w:p>
    <w:p>
      <w:pPr>
        <w:pStyle w:val="6"/>
        <w:numPr>
          <w:numId w:val="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</w:tabs>
        <w:ind w:left="1260" w:leftChars="0" w:right="0" w:firstLine="420" w:firstLineChars="20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②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点击回复按钮激活回复框，可进行回复。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点击键盘以外的任意地方，键盘缩回，显示回复框的默认状态；</w:t>
      </w:r>
    </w:p>
    <w:p>
      <w:pPr>
        <w:pStyle w:val="6"/>
        <w:numPr>
          <w:numId w:val="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</w:tabs>
        <w:ind w:left="1260" w:leftChars="0" w:right="0" w:firstLine="420" w:firstLineChars="20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③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只可回复文字及表情。点击输入框右侧的表情或键盘按钮，切换表情及键盘输入；插入表情到回复框中，以中文显示；</w:t>
      </w:r>
    </w:p>
    <w:p>
      <w:pPr>
        <w:pStyle w:val="6"/>
        <w:numPr>
          <w:numId w:val="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</w:tabs>
        <w:ind w:left="1260" w:leftChars="0" w:right="0" w:firstLine="420" w:firstLineChars="20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④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用户输入文字大于一行时，回复框被撑高，最大撑到三行半的高度。超过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3行半时，已输入内容往上挪，光标保持在最后一行；</w:t>
      </w:r>
    </w:p>
    <w:p>
      <w:pPr>
        <w:pStyle w:val="6"/>
        <w:numPr>
          <w:numId w:val="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</w:tabs>
        <w:ind w:left="1260" w:leftChars="0" w:right="0" w:firstLine="420" w:firstLineChars="20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⑤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一个用户可对同个主贴多次回复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；</w:t>
      </w:r>
    </w:p>
    <w:p>
      <w:pPr>
        <w:pStyle w:val="6"/>
        <w:numPr>
          <w:numId w:val="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</w:tabs>
        <w:ind w:left="1260" w:leftChars="0" w:right="0" w:firstLine="420" w:firstLineChars="20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⑥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发帖人也可对自己的主帖回复；</w:t>
      </w:r>
    </w:p>
    <w:p>
      <w:pPr>
        <w:pStyle w:val="6"/>
        <w:numPr>
          <w:numId w:val="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</w:tabs>
        <w:ind w:left="1260" w:leftChars="0" w:right="0" w:firstLine="420" w:firstLineChars="20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⑦回复结果：</w:t>
      </w:r>
    </w:p>
    <w:p>
      <w:pPr>
        <w:pStyle w:val="6"/>
        <w:numPr>
          <w:numId w:val="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</w:tabs>
        <w:ind w:left="1260" w:leftChars="0" w:right="0" w:firstLine="420" w:firstLineChars="20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回复成功：回帖插入主楼下方</w:t>
      </w:r>
    </w:p>
    <w:p>
      <w:pPr>
        <w:pStyle w:val="6"/>
        <w:numPr>
          <w:numId w:val="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</w:tabs>
        <w:ind w:left="1260" w:leftChars="0" w:right="0" w:firstLine="420" w:firstLineChars="20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回复失败（回复时没有网络）：点击提交时提示“网络不给力”，回复框内仍保留回复内容，用户可重试点击。</w:t>
      </w:r>
    </w:p>
    <w:p>
      <w:pPr>
        <w:pStyle w:val="6"/>
        <w:numPr>
          <w:numId w:val="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</w:tabs>
        <w:ind w:left="1260" w:leftChars="0" w:right="0" w:firstLine="420" w:firstLineChars="20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⑧其他特殊情况：</w:t>
      </w:r>
    </w:p>
    <w:p>
      <w:pPr>
        <w:pStyle w:val="6"/>
        <w:numPr>
          <w:numId w:val="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</w:tabs>
        <w:ind w:left="1260" w:leftChars="0" w:right="0" w:firstLine="420" w:firstLineChars="20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情况一：用户在页面下方的回复框输入内容（即回复主楼），点击键盘外任意地方键盘缩回，回复框内保留未发送内容；</w:t>
      </w:r>
    </w:p>
    <w:p>
      <w:pPr>
        <w:pStyle w:val="6"/>
        <w:numPr>
          <w:numId w:val="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</w:tabs>
        <w:ind w:left="1260" w:leftChars="0" w:right="0" w:firstLine="420" w:firstLineChars="20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情况二：接情况一，用户再次激活回复框（即回复主楼），或直接点击主楼的回复按钮，回复框内仍保留情况一中输入的内容；</w:t>
      </w:r>
    </w:p>
    <w:p>
      <w:pPr>
        <w:pStyle w:val="6"/>
        <w:numPr>
          <w:numId w:val="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</w:tabs>
        <w:ind w:left="1260" w:leftChars="0" w:right="0" w:firstLine="420" w:firstLineChars="20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情况三：接情况一，用户点击任意回帖的回复按钮，激活回复框，回复框内不再保留情况一中输入的内容，改为显示“回复XXX（用户昵称）”；</w:t>
      </w:r>
    </w:p>
    <w:p>
      <w:pPr>
        <w:pStyle w:val="6"/>
        <w:numPr>
          <w:numId w:val="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</w:tabs>
        <w:ind w:left="1260" w:leftChars="0" w:right="0" w:firstLine="420" w:firstLineChars="20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情况四：若用户第一次回复N楼，发表时失败成功不回复，回复框内容保留回复内容，且键盘不收起。用户可再次点击发送重试           </w:t>
      </w:r>
    </w:p>
    <w:p>
      <w:pPr>
        <w:pStyle w:val="6"/>
        <w:ind w:left="420" w:firstLine="420"/>
        <w:rPr>
          <w:color w:val="000000"/>
          <w:u w:val="none" w:color="000000"/>
          <w:lang w:val="en-US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D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、看图模式：</w:t>
      </w:r>
    </w:p>
    <w:p>
      <w:pPr>
        <w:pStyle w:val="6"/>
        <w:numPr>
          <w:ilvl w:val="0"/>
          <w:numId w:val="9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点击帖子中的任意图片，另开页面打开大图</w:t>
      </w:r>
    </w:p>
    <w:p>
      <w:pPr>
        <w:pStyle w:val="6"/>
        <w:numPr>
          <w:ilvl w:val="0"/>
          <w:numId w:val="9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显示图片总张数及当前张数（如：该帖子共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4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张图，用户从第二张图打开，显示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2/4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</w:t>
      </w:r>
    </w:p>
    <w:p>
      <w:pPr>
        <w:pStyle w:val="6"/>
        <w:ind w:left="420" w:firstLine="420"/>
        <w:rPr>
          <w:rFonts w:hint="eastAsia" w:hAnsi="Times New Roman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E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</w:t>
      </w:r>
      <w:r>
        <w:rPr>
          <w:rFonts w:hint="eastAsia" w:hAnsi="Times New Roman"/>
          <w:color w:val="000000"/>
          <w:sz w:val="21"/>
          <w:szCs w:val="21"/>
          <w:u w:val="none" w:color="000000"/>
          <w:lang w:val="en-US" w:eastAsia="zh-CN"/>
        </w:rPr>
        <w:t>删除主帖：</w:t>
      </w:r>
    </w:p>
    <w:p>
      <w:pPr>
        <w:pStyle w:val="6"/>
        <w:ind w:left="420" w:firstLine="420"/>
        <w:rPr>
          <w:rFonts w:hint="eastAsia" w:hAnsi="Times New Roman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hAnsi="Times New Roman"/>
          <w:color w:val="000000"/>
          <w:sz w:val="21"/>
          <w:szCs w:val="21"/>
          <w:u w:val="none" w:color="000000"/>
          <w:lang w:val="en-US" w:eastAsia="zh-CN"/>
        </w:rPr>
        <w:t xml:space="preserve">    a、操作规则：楼主删除主帖后，返回版块列表，提示删除成功，该主帖的所有回帖被删除</w:t>
      </w:r>
    </w:p>
    <w:p>
      <w:pPr>
        <w:pStyle w:val="6"/>
        <w:ind w:left="420" w:firstLine="420"/>
        <w:rPr>
          <w:rFonts w:hint="eastAsia" w:hAnsi="Times New Roman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hAnsi="Times New Roman"/>
          <w:color w:val="000000"/>
          <w:sz w:val="21"/>
          <w:szCs w:val="21"/>
          <w:u w:val="none" w:color="000000"/>
          <w:lang w:val="en-US" w:eastAsia="zh-CN"/>
        </w:rPr>
        <w:t xml:space="preserve">    b、“我的圈子”里：</w:t>
      </w:r>
    </w:p>
    <w:p>
      <w:pPr>
        <w:pStyle w:val="6"/>
        <w:ind w:left="420" w:firstLine="420"/>
        <w:rPr>
          <w:rFonts w:hint="eastAsia" w:hAnsi="Times New Roman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hAnsi="Times New Roman"/>
          <w:color w:val="000000"/>
          <w:sz w:val="21"/>
          <w:szCs w:val="21"/>
          <w:u w:val="none" w:color="000000"/>
          <w:lang w:val="en-US" w:eastAsia="zh-CN"/>
        </w:rPr>
        <w:t xml:space="preserve">       1）发帖人：楼主在个人中心的“我的帖子”的该主帖消失</w:t>
      </w:r>
    </w:p>
    <w:p>
      <w:pPr>
        <w:pStyle w:val="6"/>
        <w:ind w:left="420" w:firstLine="420"/>
        <w:rPr>
          <w:rFonts w:hint="eastAsia" w:hAnsi="Times New Roman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hAnsi="Times New Roman"/>
          <w:color w:val="000000"/>
          <w:sz w:val="21"/>
          <w:szCs w:val="21"/>
          <w:u w:val="none" w:color="000000"/>
          <w:lang w:val="en-US" w:eastAsia="zh-CN"/>
        </w:rPr>
        <w:t xml:space="preserve">       2）回帖人：回帖记录保留，引用内容显示还是显示引用内容，点击帖子toast提示“该帖已被删除”</w:t>
      </w:r>
    </w:p>
    <w:p>
      <w:pPr>
        <w:pStyle w:val="6"/>
        <w:tabs>
          <w:tab w:val="left" w:pos="840"/>
        </w:tabs>
        <w:ind w:left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2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）回帖：按回帖时间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倒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序排序。即最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晚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发表的回帖在上方；</w:t>
      </w:r>
    </w:p>
    <w:p>
      <w:pPr>
        <w:pStyle w:val="6"/>
        <w:numPr>
          <w:ilvl w:val="0"/>
          <w:numId w:val="10"/>
        </w:numPr>
        <w:tabs>
          <w:tab w:val="left" w:pos="1260"/>
          <w:tab w:val="clear" w:pos="3846"/>
        </w:tabs>
        <w:ind w:left="42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基本信息：昵称、用户头像、发表时间、楼层数</w:t>
      </w:r>
    </w:p>
    <w:p>
      <w:pPr>
        <w:pStyle w:val="6"/>
        <w:numPr>
          <w:ilvl w:val="0"/>
          <w:numId w:val="10"/>
        </w:numPr>
        <w:tabs>
          <w:tab w:val="left" w:pos="1260"/>
          <w:tab w:val="clear" w:pos="3846"/>
        </w:tabs>
        <w:ind w:left="42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内容信息：</w:t>
      </w:r>
    </w:p>
    <w:p>
      <w:pPr>
        <w:pStyle w:val="6"/>
        <w:numPr>
          <w:ilvl w:val="0"/>
          <w:numId w:val="11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正常回帖：可输入文字或表情，不能插入图片</w:t>
      </w:r>
    </w:p>
    <w:p>
      <w:pPr>
        <w:pStyle w:val="6"/>
        <w:ind w:left="1260" w:firstLine="0"/>
        <w:rPr>
          <w:color w:val="00000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（注：从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pc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端同步过来的帖子中，有可能在回帖中带有图片。</w:t>
      </w:r>
      <w:r>
        <w:rPr>
          <w:rFonts w:ascii="宋体" w:hAnsi="宋体" w:eastAsia="宋体" w:cs="宋体"/>
          <w:color w:val="000000"/>
          <w:sz w:val="21"/>
          <w:szCs w:val="21"/>
          <w:highlight w:val="yellow"/>
          <w:u w:val="none" w:color="000000"/>
          <w:lang w:val="zh-TW" w:eastAsia="zh-TW"/>
        </w:rPr>
        <w:t>同步到</w:t>
      </w:r>
      <w:r>
        <w:rPr>
          <w:rFonts w:ascii="Times New Roman"/>
          <w:color w:val="000000"/>
          <w:sz w:val="21"/>
          <w:szCs w:val="21"/>
          <w:highlight w:val="yellow"/>
          <w:u w:val="none" w:color="000000"/>
          <w:lang w:val="en-US"/>
        </w:rPr>
        <w:t>app</w:t>
      </w:r>
      <w:r>
        <w:rPr>
          <w:rFonts w:ascii="宋体" w:hAnsi="宋体" w:eastAsia="宋体" w:cs="宋体"/>
          <w:color w:val="000000"/>
          <w:sz w:val="21"/>
          <w:szCs w:val="21"/>
          <w:highlight w:val="yellow"/>
          <w:u w:val="none" w:color="000000"/>
          <w:lang w:val="zh-TW" w:eastAsia="zh-TW"/>
        </w:rPr>
        <w:t>时，</w:t>
      </w:r>
      <w:r>
        <w:rPr>
          <w:rFonts w:hint="eastAsia" w:ascii="宋体" w:hAnsi="宋体" w:eastAsia="宋体" w:cs="宋体"/>
          <w:color w:val="000000"/>
          <w:sz w:val="21"/>
          <w:szCs w:val="21"/>
          <w:highlight w:val="yellow"/>
          <w:u w:val="none" w:color="000000"/>
          <w:lang w:val="zh-TW" w:eastAsia="zh-CN"/>
        </w:rPr>
        <w:t>正常显示图片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</w:t>
      </w:r>
    </w:p>
    <w:p>
      <w:pPr>
        <w:pStyle w:val="6"/>
        <w:numPr>
          <w:ilvl w:val="0"/>
          <w:numId w:val="11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  <w:tab w:val="clear" w:pos="3846"/>
        </w:tabs>
        <w:ind w:left="840" w:firstLine="420"/>
        <w:rPr>
          <w:color w:val="000000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引用回复：</w:t>
      </w:r>
    </w:p>
    <w:p>
      <w:pPr>
        <w:pStyle w:val="6"/>
        <w:numPr>
          <w:numId w:val="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</w:tabs>
        <w:ind w:left="1260" w:leftChars="0" w:right="0" w:firstLine="420" w:firstLineChars="20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①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显示被引用的回复的用户名、文字内容（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引用的全部内容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）、楼层数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。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</w:t>
      </w:r>
    </w:p>
    <w:p>
      <w:pPr>
        <w:pStyle w:val="6"/>
        <w:numPr>
          <w:numId w:val="0"/>
        </w:numPr>
        <w:tabs>
          <w:tab w:val="left" w:pos="1680"/>
          <w:tab w:val="left" w:leader="dot" w:pos="7800"/>
          <w:tab w:val="decimal" w:pos="8050"/>
          <w:tab w:val="left" w:leader="dot" w:pos="18564"/>
          <w:tab w:val="decimal" w:pos="24067"/>
        </w:tabs>
        <w:ind w:left="1260" w:leftChars="0" w:right="0" w:firstLine="420" w:firstLineChars="20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②已被删除的回帖显示以下内容：默认头像、楼层数，“该回帖已被删除”（该楼层不能被引用）</w:t>
      </w:r>
    </w:p>
    <w:p>
      <w:pPr>
        <w:pStyle w:val="6"/>
        <w:ind w:left="1260" w:firstLine="420" w:firstLineChars="20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③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若被引用回帖中带有表情，引用的回帖中直接显示表情，不要用文字代替表情</w:t>
      </w:r>
    </w:p>
    <w:p>
      <w:pPr>
        <w:pStyle w:val="6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  C. 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互动信息：回复按钮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（针对回复除主楼外的其他楼层）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。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登录用户才可进行回帖。用户点击回复按钮，若判断没有登录，则引导用户到登录页面进行登录，并定位到登陆前的楼层；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</w:t>
      </w:r>
    </w:p>
    <w:p>
      <w:pPr>
        <w:pStyle w:val="6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      a. 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点击回复按钮激活回复框</w:t>
      </w:r>
      <w:r>
        <w:rPr>
          <w:rFonts w:hint="eastAsia" w:ascii="宋体" w:hAnsi="宋体" w:eastAsia="宋体" w:cs="宋体"/>
          <w:color w:val="000000"/>
          <w:sz w:val="21"/>
          <w:szCs w:val="21"/>
          <w:highlight w:val="yellow"/>
          <w:u w:val="none" w:color="000000"/>
          <w:lang w:val="zh-TW" w:eastAsia="zh-CN"/>
        </w:rPr>
        <w:t>（回复主楼或回复回帖）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，可进行回复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，回复框内显示“回复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XXX（用户昵称）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”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；</w:t>
      </w:r>
    </w:p>
    <w:p>
      <w:pPr>
        <w:pStyle w:val="6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      b.   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该回复是针对这一楼层的回复，不是针对主贴的回复，生成的回帖即为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引用回复</w:t>
      </w:r>
      <w:r>
        <w:rPr>
          <w:rFonts w:hint="default" w:hAnsi="Times New Roman"/>
          <w:color w:val="000000"/>
          <w:sz w:val="21"/>
          <w:szCs w:val="21"/>
          <w:u w:val="none" w:color="000000"/>
          <w:lang w:val="en-US"/>
        </w:rPr>
        <w:t>”</w:t>
      </w:r>
      <w:r>
        <w:rPr>
          <w:rFonts w:hint="eastAsia" w:hAnsi="Times New Roman"/>
          <w:color w:val="000000"/>
          <w:sz w:val="21"/>
          <w:szCs w:val="21"/>
          <w:u w:val="none" w:color="000000"/>
          <w:lang w:val="en-US" w:eastAsia="zh-CN"/>
        </w:rPr>
        <w:t>;</w:t>
      </w:r>
    </w:p>
    <w:p>
      <w:pPr>
        <w:pStyle w:val="6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      c. 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不需显示该楼层被回复次数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;</w:t>
      </w:r>
    </w:p>
    <w:p>
      <w:pPr>
        <w:pStyle w:val="6"/>
        <w:rPr>
          <w:color w:val="000000"/>
          <w:position w:val="0"/>
          <w:u w:val="none" w:color="000000"/>
          <w:lang w:val="en-US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      d. 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发表该回帖的用户也可对自己的回帖进行回复；</w:t>
      </w:r>
    </w:p>
    <w:p>
      <w:pPr>
        <w:pStyle w:val="6"/>
        <w:rPr>
          <w:color w:val="000000"/>
          <w:position w:val="0"/>
          <w:u w:val="none" w:color="000000"/>
          <w:lang w:val="en-US"/>
        </w:rPr>
      </w:pPr>
      <w:r>
        <w:rPr>
          <w:rFonts w:hint="eastAsia" w:hAnsi="Times New Roman"/>
          <w:color w:val="000000"/>
          <w:sz w:val="21"/>
          <w:szCs w:val="21"/>
          <w:u w:val="none" w:color="000000"/>
          <w:lang w:val="en-US" w:eastAsia="zh-CN"/>
        </w:rPr>
        <w:t xml:space="preserve">    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3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）帖子操作：帖子分享</w:t>
      </w:r>
    </w:p>
    <w:p>
      <w:pPr>
        <w:pStyle w:val="6"/>
        <w:numPr>
          <w:ilvl w:val="0"/>
          <w:numId w:val="12"/>
        </w:numPr>
        <w:tabs>
          <w:tab w:val="left" w:pos="1260"/>
        </w:tabs>
        <w:ind w:left="84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分享到第三方平台（新浪微博、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qq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qq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空间、微信朋友圈、微信）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。分享的文案如下：</w:t>
      </w:r>
    </w:p>
    <w:p>
      <w:pPr>
        <w:pStyle w:val="6"/>
        <w:numPr>
          <w:numId w:val="0"/>
        </w:numPr>
        <w:tabs>
          <w:tab w:val="left" w:pos="1260"/>
        </w:tabs>
        <w:ind w:left="840" w:leftChars="0" w:right="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学车宝典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logo+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帖子标题（如无标题则显示正文节选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15字）+点击查看帖子详情[分享自学车宝典]</w:t>
      </w:r>
    </w:p>
    <w:p>
      <w:pPr>
        <w:pStyle w:val="6"/>
        <w:numPr>
          <w:ilvl w:val="0"/>
          <w:numId w:val="12"/>
        </w:numPr>
        <w:tabs>
          <w:tab w:val="left" w:pos="1260"/>
        </w:tabs>
        <w:ind w:left="840"/>
        <w:rPr>
          <w:color w:val="000000"/>
          <w:position w:val="0"/>
          <w:u w:val="none" w:color="000000"/>
          <w:lang w:val="en-US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分享出去的贴子用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wap版论坛打开</w:t>
      </w:r>
    </w:p>
    <w:p>
      <w:pPr>
        <w:pStyle w:val="6"/>
        <w:numPr>
          <w:ilvl w:val="0"/>
          <w:numId w:val="12"/>
        </w:numPr>
        <w:tabs>
          <w:tab w:val="left" w:pos="1260"/>
        </w:tabs>
        <w:ind w:left="840"/>
        <w:rPr>
          <w:color w:val="auto"/>
          <w:position w:val="0"/>
          <w:u w:val="none" w:color="000000"/>
          <w:lang w:val="en-US"/>
        </w:rPr>
      </w:pPr>
      <w:r>
        <w:rPr>
          <w:rFonts w:ascii="宋体" w:hAnsi="宋体" w:eastAsia="宋体" w:cs="宋体"/>
          <w:color w:val="auto"/>
          <w:sz w:val="21"/>
          <w:szCs w:val="21"/>
          <w:u w:val="none" w:color="000000"/>
          <w:lang w:val="zh-TW" w:eastAsia="zh-TW"/>
        </w:rPr>
        <w:t>帖子分享页面显示</w:t>
      </w:r>
      <w:r>
        <w:rPr>
          <w:rFonts w:hint="eastAsia" w:ascii="宋体" w:hAnsi="宋体" w:eastAsia="宋体" w:cs="宋体"/>
          <w:color w:val="auto"/>
          <w:sz w:val="21"/>
          <w:szCs w:val="21"/>
          <w:u w:val="none" w:color="000000"/>
          <w:lang w:val="zh-TW" w:eastAsia="zh-CN"/>
        </w:rPr>
        <w:t>学车宝典的</w:t>
      </w:r>
      <w:r>
        <w:rPr>
          <w:rFonts w:ascii="宋体" w:hAnsi="宋体" w:eastAsia="宋体" w:cs="宋体"/>
          <w:color w:val="auto"/>
          <w:sz w:val="21"/>
          <w:szCs w:val="21"/>
          <w:u w:val="none" w:color="000000"/>
          <w:lang w:val="zh-TW" w:eastAsia="zh-TW"/>
        </w:rPr>
        <w:t>下载</w:t>
      </w:r>
      <w:r>
        <w:rPr>
          <w:rFonts w:hint="eastAsia" w:ascii="宋体" w:hAnsi="宋体" w:eastAsia="宋体" w:cs="宋体"/>
          <w:color w:val="auto"/>
          <w:sz w:val="21"/>
          <w:szCs w:val="21"/>
          <w:u w:val="none" w:color="000000"/>
          <w:lang w:val="zh-TW" w:eastAsia="zh-CN"/>
        </w:rPr>
        <w:t>推荐</w:t>
      </w:r>
      <w:r>
        <w:rPr>
          <w:rFonts w:ascii="宋体" w:hAnsi="宋体" w:eastAsia="宋体" w:cs="宋体"/>
          <w:color w:val="auto"/>
          <w:sz w:val="21"/>
          <w:szCs w:val="21"/>
          <w:u w:val="none" w:color="000000"/>
          <w:lang w:val="zh-TW" w:eastAsia="zh-TW"/>
        </w:rPr>
        <w:t>，点击跳转到appstore下载页面或安卓官方下载页面</w:t>
      </w:r>
    </w:p>
    <w:p>
      <w:pPr>
        <w:pStyle w:val="6"/>
        <w:ind w:left="840" w:firstLine="0"/>
        <w:rPr>
          <w:color w:val="000000"/>
          <w:u w:val="none" w:color="000000"/>
          <w:lang w:val="en-US"/>
        </w:rPr>
      </w:pPr>
    </w:p>
    <w:p>
      <w:pPr>
        <w:pStyle w:val="8"/>
        <w:numPr>
          <w:ilvl w:val="0"/>
          <w:numId w:val="13"/>
        </w:numPr>
        <w:ind w:left="114" w:right="0" w:hanging="114"/>
        <w:jc w:val="both"/>
        <w:rPr>
          <w:rFonts w:hint="eastAsia" w:ascii="宋体" w:hAnsi="宋体" w:eastAsia="宋体" w:cs="宋体"/>
          <w:b/>
          <w:bCs/>
          <w:caps w:val="0"/>
          <w:smallCaps w:val="0"/>
          <w:strike w:val="0"/>
          <w:dstrike w:val="0"/>
          <w:outline w:val="0"/>
          <w:color w:val="000000"/>
          <w:spacing w:val="0"/>
          <w:kern w:val="2"/>
          <w:position w:val="0"/>
          <w:sz w:val="24"/>
          <w:szCs w:val="24"/>
          <w:u w:val="none" w:color="000000"/>
          <w:lang w:val="en-US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TW"/>
        </w:rPr>
        <w:t>发帖页</w:t>
      </w:r>
    </w:p>
    <w:p>
      <w:pPr>
        <w:pStyle w:val="6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发帖内容可包括文字、图片、表情、选择帖子标签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。登陆状态下点击发帖按钮才可跳转到发帖页，否则，需要提示用户登陆。</w:t>
      </w:r>
      <w:r>
        <w:rPr>
          <w:rFonts w:hint="eastAsia" w:ascii="宋体" w:hAnsi="宋体" w:eastAsia="宋体" w:cs="宋体"/>
          <w:sz w:val="21"/>
          <w:szCs w:val="21"/>
          <w:u w:val="single" w:color="auto"/>
          <w:lang w:val="zh-TW" w:eastAsia="zh-CN"/>
        </w:rPr>
        <w:t>用户登陆成功后直接跳转到对应圈子的发帖页；</w:t>
      </w:r>
    </w:p>
    <w:p>
      <w:pPr>
        <w:pStyle w:val="6"/>
        <w:numPr>
          <w:ilvl w:val="0"/>
          <w:numId w:val="14"/>
        </w:numPr>
        <w:ind w:firstLine="420" w:firstLineChars="20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正文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（必填）</w:t>
      </w:r>
    </w:p>
    <w:p>
      <w:pPr>
        <w:pStyle w:val="6"/>
        <w:numPr>
          <w:numId w:val="0"/>
        </w:numPr>
        <w:ind w:right="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A、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字数限制：</w:t>
      </w:r>
    </w:p>
    <w:p>
      <w:pPr>
        <w:pStyle w:val="6"/>
        <w:numPr>
          <w:numId w:val="0"/>
        </w:numPr>
        <w:ind w:right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最少字数限制：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5个字符；</w:t>
      </w:r>
    </w:p>
    <w:p>
      <w:pPr>
        <w:pStyle w:val="6"/>
        <w:numPr>
          <w:numId w:val="0"/>
        </w:numPr>
        <w:ind w:right="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最多字数限制：</w:t>
      </w:r>
      <w:r>
        <w:rPr>
          <w:rFonts w:ascii="Times New Roman"/>
          <w:sz w:val="21"/>
          <w:szCs w:val="21"/>
          <w:lang w:val="en-US"/>
        </w:rPr>
        <w:t>50000</w:t>
      </w:r>
      <w:r>
        <w:rPr>
          <w:rFonts w:hint="eastAsia" w:ascii="Times New Roman"/>
          <w:sz w:val="21"/>
          <w:szCs w:val="21"/>
          <w:lang w:val="en-US" w:eastAsia="zh-CN"/>
        </w:rPr>
        <w:t>个字符，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开发可从安全性评估限制字数，不小于3000字即可；）</w:t>
      </w:r>
    </w:p>
    <w:p>
      <w:pPr>
        <w:pStyle w:val="6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 B、正文输入框有高度限制，当内容超过输入框高度时，向上隐藏显示，光标处于最后一行；</w:t>
      </w:r>
    </w:p>
    <w:p>
      <w:pPr>
        <w:pStyle w:val="6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 C、若正文内容中含链接的，帖子发布后要是可点击形式；</w:t>
      </w:r>
    </w:p>
    <w:p>
      <w:pPr>
        <w:pStyle w:val="6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 D、发布时需判断最多最少字符数限制。</w:t>
      </w:r>
    </w:p>
    <w:p>
      <w:pPr>
        <w:pStyle w:val="6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    如输入正文内容为空少于5个字符，提示“不少于5个字”</w:t>
      </w:r>
    </w:p>
    <w:p>
      <w:pPr>
        <w:pStyle w:val="6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    如输入正文内容大于最多字数限制，提示“最多不超过50000字”</w:t>
      </w:r>
    </w:p>
    <w:p>
      <w:pPr>
        <w:pStyle w:val="6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</w:t>
      </w:r>
      <w:r>
        <w:rPr>
          <w:rFonts w:ascii="宋体" w:hAnsi="宋体" w:eastAsia="宋体" w:cs="宋体"/>
          <w:sz w:val="21"/>
          <w:szCs w:val="21"/>
          <w:lang w:val="en-US"/>
        </w:rPr>
        <w:t>2)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插入图片。可选择拍照或从相册中选取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（非必选）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。</w:t>
      </w:r>
    </w:p>
    <w:p>
      <w:pPr>
        <w:pStyle w:val="6"/>
        <w:tabs>
          <w:tab w:val="left" w:pos="840"/>
        </w:tabs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</w:t>
      </w:r>
      <w:r>
        <w:rPr>
          <w:rFonts w:ascii="宋体" w:hAnsi="宋体" w:eastAsia="宋体" w:cs="宋体"/>
          <w:sz w:val="21"/>
          <w:szCs w:val="21"/>
          <w:lang w:val="en-US"/>
        </w:rPr>
        <w:t>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、拍照：打开相机，完成拍照。拍照后也可弃用本次拍摄的照片，重新拍摄。或返回发帖页，不继续拍照；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en-US"/>
        </w:rPr>
        <w:t xml:space="preserve">  B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、从相册中选取：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en-US"/>
        </w:rPr>
        <w:t xml:space="preserve">          ①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打开相册列表，选择其中一个相册。打开相册后，最新的照片在屏幕最下方；</w:t>
      </w:r>
    </w:p>
    <w:p>
      <w:pPr>
        <w:pStyle w:val="6"/>
        <w:tabs>
          <w:tab w:val="left" w:pos="840"/>
        </w:tabs>
        <w:ind w:left="420"/>
        <w:rPr>
          <w:rFonts w:hint="eastAsia" w:ascii="宋体" w:hAnsi="宋体" w:eastAsia="宋体" w:cs="宋体"/>
          <w:sz w:val="21"/>
          <w:szCs w:val="21"/>
          <w:lang w:val="zh-TW" w:eastAsia="zh-CN"/>
        </w:rPr>
      </w:pPr>
      <w:r>
        <w:rPr>
          <w:rFonts w:ascii="宋体" w:hAnsi="宋体" w:eastAsia="宋体" w:cs="宋体"/>
          <w:sz w:val="21"/>
          <w:szCs w:val="21"/>
          <w:lang w:val="en-US"/>
        </w:rPr>
        <w:t xml:space="preserve">          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②可选中照片，也可取消选中照片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；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③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点击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返回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，退回相册列表页。若之前已选中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N张图片，点击再次进入同个相册，不保存选中记录，需重新选择图片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；</w:t>
      </w:r>
    </w:p>
    <w:p>
      <w:pPr>
        <w:pStyle w:val="6"/>
        <w:tabs>
          <w:tab w:val="left" w:pos="840"/>
        </w:tabs>
        <w:ind w:left="42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ascii="宋体" w:hAnsi="宋体" w:eastAsia="宋体" w:cs="宋体"/>
          <w:sz w:val="21"/>
          <w:szCs w:val="21"/>
          <w:lang w:val="en-US"/>
        </w:rPr>
        <w:t xml:space="preserve">          </w:t>
      </w:r>
      <w:r>
        <w:rPr>
          <w:rFonts w:hint="eastAsia" w:ascii="宋体" w:hAnsi="宋体" w:eastAsia="宋体" w:cs="宋体"/>
          <w:sz w:val="21"/>
          <w:szCs w:val="21"/>
          <w:lang w:val="en-US"/>
        </w:rPr>
        <w:t>④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点击完成返回发帖页，显示选中图片。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上传图片数多于一行的，上下滚动页面查看；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  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position w:val="0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en-US"/>
        </w:rPr>
        <w:t xml:space="preserve">          </w:t>
      </w:r>
      <w:r>
        <w:rPr>
          <w:rFonts w:hint="eastAsia" w:ascii="宋体" w:hAnsi="宋体" w:eastAsia="宋体" w:cs="宋体"/>
          <w:sz w:val="21"/>
          <w:szCs w:val="21"/>
          <w:lang w:val="en-US"/>
        </w:rPr>
        <w:t>⑤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数量限制：</w:t>
      </w:r>
      <w:r>
        <w:rPr>
          <w:rFonts w:ascii="宋体" w:hAnsi="宋体" w:eastAsia="宋体" w:cs="宋体"/>
          <w:lang w:val="zh-TW" w:eastAsia="zh-TW"/>
        </w:rPr>
        <w:t>单次上传最多能上传</w:t>
      </w:r>
      <w:r>
        <w:rPr>
          <w:rFonts w:ascii="Times New Roman"/>
          <w:lang w:val="en-US"/>
        </w:rPr>
        <w:t>9</w:t>
      </w:r>
      <w:r>
        <w:rPr>
          <w:rFonts w:ascii="宋体" w:hAnsi="宋体" w:eastAsia="宋体" w:cs="宋体"/>
          <w:lang w:val="zh-TW" w:eastAsia="zh-TW"/>
        </w:rPr>
        <w:t>张，每个帖子最多只能上传</w:t>
      </w:r>
      <w:r>
        <w:rPr>
          <w:rFonts w:ascii="Times New Roman"/>
          <w:lang w:val="en-US"/>
        </w:rPr>
        <w:t>9</w:t>
      </w:r>
      <w:r>
        <w:rPr>
          <w:rFonts w:ascii="宋体" w:hAnsi="宋体" w:eastAsia="宋体" w:cs="宋体"/>
          <w:lang w:val="zh-TW" w:eastAsia="zh-TW"/>
        </w:rPr>
        <w:t>张。</w:t>
      </w:r>
      <w:r>
        <w:rPr>
          <w:rFonts w:ascii="宋体" w:hAnsi="宋体" w:eastAsia="宋体" w:cs="宋体"/>
          <w:sz w:val="21"/>
          <w:szCs w:val="21"/>
          <w:lang w:val="en-US"/>
        </w:rPr>
        <w:t xml:space="preserve">     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position w:val="0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en-US"/>
        </w:rPr>
        <w:t xml:space="preserve">   C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、插入图片顺序规则：</w:t>
      </w:r>
      <w:r>
        <w:rPr>
          <w:rFonts w:ascii="宋体" w:hAnsi="宋体" w:eastAsia="宋体" w:cs="宋体"/>
          <w:lang w:val="zh-TW" w:eastAsia="zh-TW"/>
        </w:rPr>
        <w:t>发表后的图片排序，按照点选图片时的先后顺序，先点选的排在前面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en-US"/>
        </w:rPr>
        <w:t xml:space="preserve">   D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、选择图片后操作规则：</w:t>
      </w:r>
    </w:p>
    <w:p>
      <w:pPr>
        <w:pStyle w:val="6"/>
        <w:tabs>
          <w:tab w:val="left" w:pos="840"/>
        </w:tabs>
        <w:ind w:left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en-US"/>
        </w:rPr>
        <w:t xml:space="preserve">      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、若当前已选中图片数不满9张，可继续插入图片；</w:t>
      </w:r>
    </w:p>
    <w:p>
      <w:pPr>
        <w:pStyle w:val="6"/>
        <w:tabs>
          <w:tab w:val="left" w:pos="840"/>
        </w:tabs>
        <w:ind w:left="42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 xml:space="preserve">      </w:t>
      </w:r>
      <w:r>
        <w:rPr>
          <w:rFonts w:ascii="宋体" w:hAnsi="宋体" w:eastAsia="宋体" w:cs="宋体"/>
          <w:sz w:val="21"/>
          <w:szCs w:val="21"/>
          <w:lang w:val="en-US"/>
        </w:rPr>
        <w:t>b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 xml:space="preserve">、插入图片后，在发帖页可取消选中已选择图片               </w:t>
      </w:r>
    </w:p>
    <w:p>
      <w:pPr>
        <w:pStyle w:val="6"/>
        <w:numPr>
          <w:ilvl w:val="0"/>
          <w:numId w:val="15"/>
        </w:numPr>
        <w:tabs>
          <w:tab w:val="left" w:pos="840"/>
        </w:tabs>
        <w:ind w:left="420"/>
        <w:rPr>
          <w:rFonts w:hint="eastAsia" w:ascii="宋体" w:hAnsi="宋体" w:eastAsia="宋体" w:cs="宋体"/>
          <w:sz w:val="21"/>
          <w:szCs w:val="21"/>
          <w:lang w:val="zh-TW" w:eastAsia="zh-CN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插入表情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（非必选）：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A、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使用资讯客户端那套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车头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表情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B、点击表情按钮，展开表情选择列表。表情插入到输入框中，以中文形式展示。如“[鼓掌]”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C、表情列表收起方式：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激活文字输入区域，表情列表收起，从下往上弹出键盘；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点击标签按钮，表情列表收起，从下往上弹出标签列表；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点击拍照按钮，直接打开相机镜头；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点击从相册中选取按钮，直接打开相册列表</w:t>
      </w:r>
    </w:p>
    <w:p>
      <w:pPr>
        <w:pStyle w:val="6"/>
        <w:numPr>
          <w:ilvl w:val="0"/>
          <w:numId w:val="15"/>
        </w:numPr>
        <w:tabs>
          <w:tab w:val="left" w:pos="840"/>
        </w:tabs>
        <w:ind w:left="420" w:leftChars="0" w:firstLine="0" w:firstLineChars="0"/>
        <w:rPr>
          <w:rFonts w:hint="eastAsia" w:ascii="宋体" w:hAnsi="宋体" w:eastAsia="宋体" w:cs="宋体"/>
          <w:sz w:val="21"/>
          <w:szCs w:val="21"/>
          <w:lang w:val="zh-TW" w:eastAsia="zh-CN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选择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分类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标签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（非必选）：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A、点击标签按钮，弹出标签列表。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B、点击标签，选中标签，该标签高亮显示，且在选择标签按钮左侧出现已选中标签名称。用户再次点击标签，取消选中，同时选择标签按钮左侧的已选中标签名称消失。 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C、标签列表收起方式：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激活文字输入区域，标签列表收起，从下往上弹出键盘；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点击表情按钮，标签列表收起，从下往上弹出表情列表；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点击拍照按钮，直接打开相机镜头；</w:t>
      </w:r>
    </w:p>
    <w:p>
      <w:pPr>
        <w:pStyle w:val="6"/>
        <w:numPr>
          <w:numId w:val="0"/>
        </w:numPr>
        <w:tabs>
          <w:tab w:val="left" w:pos="840"/>
        </w:tabs>
        <w:ind w:left="420" w:leftChars="0" w:right="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点击从相册中选取按钮，直接打开相册列表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>5）发帖状态的几种情况：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A、网络正常：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步骤一：用户点击“发帖”按钮后，跳转到上一个页面（各圈子列表页或圈子首页），页面底部有发送状态栏；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步骤二：发送成功后，页面toast提示发送成功。刷新圈子列表页可看到帖子信息；（若用户是从圈子首页进入发帖，则需要主动返回对应圈子刷新列表）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B、发帖时网络正常，发帖中途网络异常：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步骤一：用户点击“发帖”按钮后，跳转到上一个页面（各圈子列表页或圈子首页），页面底部有发送状态栏；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步骤二：发送失败后，页面toast提示发送失败。用户从之前的发帖入口进入发帖页，显示上一次输入的内容（包括文字、图片等所有信息）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C、发帖时网络异常：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用户点击“发帖”按钮后，toast提示“网络不给力”，停留在此页面。用户可点击提交按钮重试发帖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D、退出APP情况：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a、如果只是home掉，程序仍在运行，那么继续发送。成功或失败都没有提示；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b、如果直接关闭程序，则不继续发送，没有提示；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6）退出发帖页：用户输入内容后点击左上角的“取消”，即返回上一个页面。再次从上一次的入口进入发帖页，显示上一次输入的内容（包括文字、图片等所有信息）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7）若用户发的帖子在发送中状态，这时用户点击发帖入口，弹出提示“发帖中，请稍后再发” 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8）进度条，ios与安卓处理方式不一样：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A、ios：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a、发布中：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  ①app页面上在圈子相关页面底部显示进度条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  ②home掉后仍在后台运行的，用户再打开app时进度条仍显示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  ③若是退出程序，当作发送失败的情况处理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b、发布成功：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  ①app页面上在圈子相关页面底部显示的进度条提示发布成功，并在页面中部弹出发布成功的toast提示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  ②home掉后仍在后台运行的，用户再打开app时若刚好是发布成功的瞬间，可看到上一点的效果。若再打开app时是已经发布了，则不会看到任何提示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c、发布失败：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  ①app页面上在圈子相关页面底部显示的进度条提示发布失败，并在页面中部弹出发布失败的提示，用户可选择取消或重新发送。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  ②提示框中，选择“取消”，停留在当前页面，发帖内容保留，再点击发帖时，发帖页内显示本次输入内容；点击“重新发送”，直接重新发送帖子（不需再进入发帖页点发布）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  ③app打开状态时、app被home掉后仍在后台运行中再打开app时、app退出后再打开app时，上述情况都适用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B、安卓：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a、发布中：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  ①app页面上无提示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  ②状态栏：弹出提示”帖子发布中“，弹出后收回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  ③通知栏列表：显示发布进度，以百分比显示（实际上是按图片上传张数分段显示进度）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  ④不管app当前是打开状态还是home掉状态（若是退出程序，当作发送失败的情况处理）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  ⑤若用户在任务管理器中强行关闭程序，则通知栏列表中的进度条停止不动，需手动删除该通知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b、发布成功：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  ①app页面上无提示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  ②状态栏：弹出提示”发布成功“，弹出后收回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  ③通知栏：显示已成功发布的通知，需手动清空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  ④不管app当前是打开状态还是home掉状态（若是退出程序，当作发送失败的情况处理）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  ⑤再次进入app不需提示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c、发布失败：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  ①发布失败或退出程序情况下适用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  ②app页面上无提示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  ③状态栏：弹出提示”发布失败“，弹出后收回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  ④通知栏：显示发布失败的通知，需手动清空</w:t>
      </w:r>
    </w:p>
    <w:p>
      <w:pPr>
        <w:pStyle w:val="6"/>
        <w:numPr>
          <w:numId w:val="0"/>
        </w:numPr>
        <w:tabs>
          <w:tab w:val="left" w:pos="840"/>
        </w:tabs>
        <w:ind w:right="0" w:firstLine="420" w:firstLineChars="200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  <w:r>
        <w:rPr>
          <w:rFonts w:hint="eastAsia" w:ascii="宋体" w:hAnsi="宋体" w:eastAsia="宋体" w:cs="宋体"/>
          <w:strike w:val="0"/>
          <w:dstrike w:val="0"/>
          <w:lang w:val="en-US" w:eastAsia="zh-CN"/>
        </w:rPr>
        <w:t xml:space="preserve">         ⑤再次进入app不再提示       </w:t>
      </w:r>
    </w:p>
    <w:p>
      <w:pPr>
        <w:pStyle w:val="6"/>
        <w:numPr>
          <w:numId w:val="0"/>
        </w:numPr>
        <w:tabs>
          <w:tab w:val="left" w:pos="840"/>
        </w:tabs>
        <w:ind w:leftChars="-400" w:right="0" w:hanging="959" w:hangingChars="457"/>
        <w:rPr>
          <w:rFonts w:hint="eastAsia" w:ascii="宋体" w:hAnsi="宋体" w:eastAsia="宋体" w:cs="宋体"/>
          <w:strike w:val="0"/>
          <w:dstrike w:val="0"/>
          <w:lang w:val="en-US" w:eastAsia="zh-CN"/>
        </w:rPr>
      </w:pPr>
    </w:p>
    <w:p>
      <w:pPr>
        <w:pStyle w:val="6"/>
        <w:numPr>
          <w:numId w:val="0"/>
        </w:numPr>
        <w:tabs>
          <w:tab w:val="left" w:pos="840"/>
        </w:tabs>
        <w:ind w:right="0"/>
        <w:rPr>
          <w:rFonts w:ascii="宋体" w:hAnsi="宋体" w:eastAsia="宋体" w:cs="宋体"/>
          <w:strike w:val="0"/>
          <w:dstrike w:val="0"/>
          <w:lang w:val="zh-TW" w:eastAsia="zh-TW"/>
        </w:rPr>
      </w:pPr>
    </w:p>
    <w:p>
      <w:pPr>
        <w:pStyle w:val="8"/>
        <w:rPr>
          <w:b/>
          <w:bCs/>
          <w:lang w:val="zh-TW" w:eastAsia="zh-TW"/>
        </w:rPr>
      </w:pPr>
      <w:r>
        <w:rPr>
          <w:rFonts w:hint="eastAsia"/>
          <w:b/>
          <w:bCs/>
          <w:lang w:val="en-US" w:eastAsia="zh-CN"/>
        </w:rPr>
        <w:t>7.</w:t>
      </w:r>
      <w:r>
        <w:rPr>
          <w:b/>
          <w:bCs/>
          <w:lang w:val="zh-TW" w:eastAsia="zh-TW"/>
        </w:rPr>
        <w:t>许愿帖</w:t>
      </w:r>
    </w:p>
    <w:p>
      <w:pPr>
        <w:pStyle w:val="6"/>
        <w:tabs>
          <w:tab w:val="left" w:pos="840"/>
        </w:tabs>
        <w:rPr>
          <w:rFonts w:hint="eastAsia" w:ascii="宋体" w:hAnsi="宋体" w:eastAsia="宋体" w:cs="宋体"/>
          <w:lang w:val="zh-TW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较</w:t>
      </w:r>
      <w:r>
        <w:rPr>
          <w:rFonts w:hint="eastAsia" w:ascii="宋体" w:hAnsi="宋体" w:eastAsia="宋体" w:cs="宋体"/>
          <w:lang w:val="zh-TW" w:eastAsia="zh-CN"/>
        </w:rPr>
        <w:t>特殊的发帖类型。</w:t>
      </w:r>
    </w:p>
    <w:p>
      <w:pPr>
        <w:pStyle w:val="6"/>
        <w:tabs>
          <w:tab w:val="left" w:pos="840"/>
        </w:tabs>
        <w:rPr>
          <w:rFonts w:ascii="宋体" w:hAnsi="宋体" w:eastAsia="宋体" w:cs="宋体"/>
          <w:lang w:val="zh-TW" w:eastAsia="zh-TW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1）</w:t>
      </w:r>
      <w:r>
        <w:rPr>
          <w:rFonts w:ascii="宋体" w:hAnsi="宋体" w:eastAsia="宋体" w:cs="宋体"/>
          <w:lang w:val="zh-TW" w:eastAsia="zh-TW"/>
        </w:rPr>
        <w:t>进入</w:t>
      </w:r>
      <w:r>
        <w:rPr>
          <w:rFonts w:hint="eastAsia" w:ascii="宋体" w:hAnsi="宋体" w:eastAsia="宋体" w:cs="宋体"/>
          <w:lang w:val="zh-TW" w:eastAsia="zh-CN"/>
        </w:rPr>
        <w:t>许愿圈子的</w:t>
      </w:r>
      <w:r>
        <w:rPr>
          <w:rFonts w:ascii="宋体" w:hAnsi="宋体" w:eastAsia="宋体" w:cs="宋体"/>
          <w:lang w:val="zh-TW" w:eastAsia="zh-TW"/>
        </w:rPr>
        <w:t>发帖页后，输入框内显示一条随机预设的文字，用户可直接发表帖子；</w:t>
      </w:r>
    </w:p>
    <w:p>
      <w:pPr>
        <w:pStyle w:val="6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2）入口：</w:t>
      </w:r>
    </w:p>
    <w:p>
      <w:pPr>
        <w:pStyle w:val="6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A、圈子首页点击右上角发帖按钮，选择“考前许愿”圈子进行发帖</w:t>
      </w:r>
    </w:p>
    <w:p>
      <w:pPr>
        <w:pStyle w:val="6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B、各科目首页点击“我要许愿”，进入“考前许愿”圈子列表页，点击发帖</w:t>
      </w:r>
    </w:p>
    <w:p>
      <w:pPr>
        <w:pStyle w:val="6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C、“考前许愿”列表页，点击发帖</w:t>
      </w:r>
    </w:p>
    <w:p>
      <w:pPr>
        <w:pStyle w:val="6"/>
        <w:rPr>
          <w:rFonts w:hint="eastAsia"/>
          <w:lang w:val="en-US" w:eastAsia="zh-CN"/>
        </w:rPr>
      </w:pPr>
    </w:p>
    <w:p>
      <w:pPr>
        <w:pStyle w:val="8"/>
        <w:rPr>
          <w:rFonts w:hint="eastAsia" w:ascii="宋体" w:hAnsi="宋体" w:eastAsia="宋体" w:cs="宋体"/>
          <w:b/>
          <w:bCs/>
          <w:lang w:val="zh-TW" w:eastAsia="zh-TW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8.</w:t>
      </w:r>
      <w:r>
        <w:rPr>
          <w:rFonts w:hint="eastAsia" w:ascii="宋体" w:hAnsi="宋体" w:eastAsia="宋体" w:cs="宋体"/>
          <w:b/>
          <w:bCs/>
          <w:lang w:val="zh-TW" w:eastAsia="zh-TW"/>
        </w:rPr>
        <w:t>我的圈子</w:t>
      </w:r>
    </w:p>
    <w:p>
      <w:pPr>
        <w:pStyle w:val="6"/>
        <w:numPr>
          <w:numId w:val="0"/>
        </w:numPr>
        <w:ind w:right="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包括回复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我的、点赞我的、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我的帖子</w:t>
      </w:r>
    </w:p>
    <w:p>
      <w:pPr>
        <w:pStyle w:val="6"/>
        <w:ind w:firstLine="42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A、三个列表的查看规则：</w:t>
      </w:r>
    </w:p>
    <w:p>
      <w:pPr>
        <w:pStyle w:val="6"/>
        <w:ind w:left="420" w:firstLine="42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sym w:font="Wingdings" w:char="F081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按回复顺序或帖子发表顺序倒序排序，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最新的在最上方。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    </w:t>
      </w:r>
    </w:p>
    <w:p>
      <w:pPr>
        <w:pStyle w:val="6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sym w:font="Wingdings" w:char="F082"/>
      </w:r>
      <w:r>
        <w:rPr>
          <w:rFonts w:ascii="宋体" w:hAnsi="宋体" w:eastAsia="宋体" w:cs="宋体"/>
          <w:sz w:val="21"/>
          <w:szCs w:val="21"/>
          <w:lang w:val="zh-TW" w:eastAsia="zh-TW"/>
        </w:rPr>
        <w:t>每次加载</w:t>
      </w:r>
      <w:r>
        <w:rPr>
          <w:rFonts w:ascii="Times New Roman"/>
          <w:sz w:val="21"/>
          <w:szCs w:val="21"/>
          <w:lang w:val="en-US"/>
        </w:rPr>
        <w:t>20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条。在最后一屏往上拉加载后面</w:t>
      </w:r>
      <w:r>
        <w:rPr>
          <w:rFonts w:ascii="Times New Roman"/>
          <w:sz w:val="21"/>
          <w:szCs w:val="21"/>
          <w:lang w:val="en-US"/>
        </w:rPr>
        <w:t>20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条，可无限加载；拉到底部没有内容了，显示“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没有更多了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 xml:space="preserve">”    </w:t>
      </w:r>
    </w:p>
    <w:p>
      <w:pPr>
        <w:pStyle w:val="6"/>
        <w:ind w:left="420" w:firstLine="420"/>
        <w:rPr>
          <w:rFonts w:hint="eastAsia" w:ascii="宋体" w:hAnsi="宋体" w:eastAsia="宋体" w:cs="宋体"/>
          <w:lang w:val="zh-TW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lang w:val="zh-TW" w:eastAsia="zh-TW"/>
        </w:rPr>
        <w:sym w:font="Wingdings" w:char="0083"/>
      </w:r>
      <w:r>
        <w:rPr>
          <w:rFonts w:hint="eastAsia" w:ascii="宋体" w:hAnsi="宋体" w:eastAsia="宋体" w:cs="宋体"/>
          <w:lang w:val="zh-TW" w:eastAsia="zh-CN"/>
        </w:rPr>
        <w:t>红点显示规则：</w:t>
      </w:r>
    </w:p>
    <w:p>
      <w:pPr>
        <w:pStyle w:val="6"/>
        <w:ind w:left="420" w:firstLine="42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只有在打开app时会判断是否有未读消息，如有，在圈子首页的“我的圈子”入口处显示红点。从入口进去“我的圈子”，小红点即消失。</w:t>
      </w:r>
    </w:p>
    <w:p>
      <w:pPr>
        <w:pStyle w:val="6"/>
        <w:ind w:left="420" w:firstLine="42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在app使用过程中如产生新的未读消息，红点也不会显示；</w:t>
      </w:r>
    </w:p>
    <w:p>
      <w:pPr>
        <w:pStyle w:val="6"/>
        <w:ind w:left="420" w:firstLine="42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④刷新规则：下拉刷新</w:t>
      </w:r>
    </w:p>
    <w:p>
      <w:pPr>
        <w:pStyle w:val="6"/>
        <w:ind w:left="420" w:firstLine="420"/>
        <w:rPr>
          <w:lang w:val="en-US"/>
        </w:rPr>
      </w:pPr>
      <w:r>
        <w:rPr>
          <w:rFonts w:hint="eastAsia" w:ascii="宋体" w:hAnsi="宋体" w:eastAsia="宋体" w:cs="宋体"/>
          <w:lang w:val="en-US" w:eastAsia="zh-CN"/>
        </w:rPr>
        <w:t>B、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回复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我的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：包括别人回复我的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主帖和回帖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 xml:space="preserve">  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ab/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hint="eastAsia" w:ascii="Times New Roman" w:eastAsia="宋体"/>
          <w:sz w:val="21"/>
          <w:szCs w:val="21"/>
          <w:lang w:val="en-US" w:eastAsia="zh-CN"/>
        </w:rPr>
        <w:t>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、内容：回复人头像、回复人昵称、回复内容、回复时间，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帖子标题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或正文节选（最多三行）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；帖子标识（精华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or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无）、帖子标签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；</w:t>
      </w:r>
    </w:p>
    <w:p>
      <w:pPr>
        <w:pStyle w:val="6"/>
        <w:ind w:left="840" w:firstLine="42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b、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操作：</w:t>
      </w:r>
    </w:p>
    <w:p>
      <w:pPr>
        <w:pStyle w:val="6"/>
        <w:ind w:left="840" w:firstLine="42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sym w:font="Wingdings" w:char="F081"/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用户点击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回复按钮，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可直接在本页面回复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。</w:t>
      </w:r>
    </w:p>
    <w:p>
      <w:pPr>
        <w:pStyle w:val="6"/>
        <w:ind w:left="840" w:firstLine="42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回复成功：停留在当前页面，提示回复成功，无需跳转到终端页；</w:t>
      </w:r>
    </w:p>
    <w:p>
      <w:pPr>
        <w:pStyle w:val="6"/>
        <w:ind w:left="840" w:firstLine="42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回复失败：停留在当前页面，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提示回复失败，无需跳转到终端页；</w:t>
      </w:r>
    </w:p>
    <w:p>
      <w:pPr>
        <w:pStyle w:val="6"/>
        <w:ind w:left="840" w:firstLine="420"/>
        <w:rPr>
          <w:rFonts w:hint="eastAsia" w:ascii="宋体" w:hAnsi="宋体" w:eastAsia="宋体" w:cs="宋体"/>
          <w:color w:val="000000"/>
          <w:sz w:val="21"/>
          <w:szCs w:val="21"/>
          <w:highlight w:val="yellow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sym w:font="Wingdings" w:char="F082"/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点击整条帖子区域，跳转到帖子终端页，</w:t>
      </w:r>
      <w:r>
        <w:rPr>
          <w:rFonts w:hint="eastAsia" w:ascii="宋体" w:hAnsi="宋体" w:eastAsia="宋体" w:cs="宋体"/>
          <w:sz w:val="21"/>
          <w:szCs w:val="21"/>
          <w:highlight w:val="yellow"/>
          <w:lang w:val="en-US" w:eastAsia="zh-CN"/>
        </w:rPr>
        <w:t>无需定位楼层</w:t>
      </w:r>
    </w:p>
    <w:p>
      <w:pPr>
        <w:pStyle w:val="6"/>
        <w:rPr>
          <w:rFonts w:ascii="Times New Roman" w:hAnsi="Times New Roman" w:eastAsia="Times New Roman" w:cs="Times New Roman"/>
          <w:sz w:val="21"/>
          <w:szCs w:val="21"/>
          <w:lang w:val="zh-TW" w:eastAsia="zh-TW"/>
        </w:rPr>
      </w:pPr>
      <w:r>
        <w:rPr>
          <w:rFonts w:ascii="Times New Roman"/>
          <w:sz w:val="21"/>
          <w:szCs w:val="21"/>
          <w:lang w:val="en-US"/>
        </w:rPr>
        <w:t xml:space="preserve">                </w:t>
      </w:r>
      <w:r>
        <w:rPr>
          <w:rFonts w:hint="eastAsia" w:ascii="Times New Roman"/>
          <w:sz w:val="21"/>
          <w:szCs w:val="21"/>
          <w:lang w:val="en-US" w:eastAsia="zh-CN"/>
        </w:rPr>
        <w:t>C、</w:t>
      </w:r>
      <w:r>
        <w:rPr>
          <w:rFonts w:hint="eastAsia" w:eastAsia="Times New Roman"/>
          <w:sz w:val="21"/>
          <w:szCs w:val="21"/>
          <w:lang w:val="zh-TW" w:eastAsia="zh-TW"/>
        </w:rPr>
        <w:t>点赞我的：</w:t>
      </w:r>
    </w:p>
    <w:p>
      <w:pPr>
        <w:pStyle w:val="6"/>
        <w:rPr>
          <w:lang w:val="en-US"/>
        </w:rPr>
      </w:pPr>
      <w:r>
        <w:rPr>
          <w:rFonts w:hint="eastAsia" w:eastAsia="Times New Roman"/>
          <w:sz w:val="21"/>
          <w:szCs w:val="21"/>
          <w:lang w:val="zh-TW" w:eastAsia="zh-TW"/>
        </w:rPr>
        <w:t xml:space="preserve">            </w:t>
      </w:r>
      <w:r>
        <w:rPr>
          <w:rFonts w:hint="eastAsia" w:eastAsia="宋体"/>
          <w:sz w:val="21"/>
          <w:szCs w:val="21"/>
          <w:lang w:val="en-US" w:eastAsia="zh-CN"/>
        </w:rPr>
        <w:t>a、内容：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点赞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人头像、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点赞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人昵称、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点赞时间，被点赞帖子标题或正文节选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（最多三行）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、帖子标识（精华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or无）、帖子标签</w:t>
      </w:r>
    </w:p>
    <w:p>
      <w:pPr>
        <w:pStyle w:val="6"/>
        <w:rPr>
          <w:rFonts w:ascii="宋体" w:hAnsi="宋体" w:eastAsia="宋体" w:cs="宋体"/>
          <w:lang w:val="zh-TW" w:eastAsia="zh-TW"/>
        </w:rPr>
      </w:pPr>
      <w:r>
        <w:rPr>
          <w:sz w:val="21"/>
          <w:szCs w:val="21"/>
          <w:lang w:val="en-US"/>
        </w:rPr>
        <w:tab/>
      </w:r>
      <w:r>
        <w:rPr>
          <w:sz w:val="21"/>
          <w:szCs w:val="21"/>
          <w:lang w:val="en-US"/>
        </w:rPr>
        <w:tab/>
      </w:r>
      <w:r>
        <w:rPr>
          <w:sz w:val="21"/>
          <w:szCs w:val="21"/>
          <w:lang w:val="en-US"/>
        </w:rPr>
        <w:tab/>
      </w:r>
      <w:r>
        <w:rPr>
          <w:rFonts w:hint="eastAsia"/>
          <w:sz w:val="21"/>
          <w:szCs w:val="21"/>
          <w:lang w:val="en-US" w:eastAsia="zh-CN"/>
        </w:rPr>
        <w:t>b、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操作：用户点击帖子，直接跳转到帖子终端页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，无需定位楼层</w:t>
      </w:r>
    </w:p>
    <w:p>
      <w:pPr>
        <w:pStyle w:val="6"/>
        <w:ind w:left="420" w:firstLine="420"/>
        <w:rPr>
          <w:lang w:val="en-US"/>
        </w:rPr>
      </w:pP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D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、我发表的帖子记录：包括我的主帖、我的回帖。两种帖子记录混合在一个列表中显示，格式有所不同：</w:t>
      </w:r>
    </w:p>
    <w:p>
      <w:pPr>
        <w:pStyle w:val="6"/>
        <w:ind w:left="840"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>a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、我的主帖：</w:t>
      </w:r>
    </w:p>
    <w:p>
      <w:pPr>
        <w:pStyle w:val="6"/>
        <w:ind w:left="84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内容：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帖子标题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或正文节选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；帖子标识（精华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or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无）、帖子标签、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帖子图片（只显示第一张图，短边定框或高，等比缩放后以图片中心为原点裁切成正方形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）、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发表时间、点赞数、回复数</w:t>
      </w:r>
    </w:p>
    <w:p>
      <w:pPr>
        <w:pStyle w:val="6"/>
        <w:ind w:left="84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操作：点击进入帖子终端页（不可在此页面点赞或回复帖子，没有删除、修改功能）</w:t>
      </w:r>
    </w:p>
    <w:p>
      <w:pPr>
        <w:pStyle w:val="6"/>
        <w:ind w:left="840" w:firstLine="420"/>
        <w:rPr>
          <w:lang w:val="en-US"/>
        </w:rPr>
      </w:pPr>
      <w:r>
        <w:rPr>
          <w:rFonts w:ascii="Times New Roman"/>
          <w:sz w:val="21"/>
          <w:szCs w:val="21"/>
          <w:lang w:val="en-US"/>
        </w:rPr>
        <w:t>b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、我的回帖：</w:t>
      </w:r>
    </w:p>
    <w:p>
      <w:pPr>
        <w:pStyle w:val="6"/>
        <w:ind w:left="84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内容：被回帖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帖子标题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或正文节选（最多三行）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；被回帖帖子标识（精华</w:t>
      </w:r>
      <w:r>
        <w:rPr>
          <w:rFonts w:ascii="Times New Roman"/>
          <w:color w:val="000000"/>
          <w:sz w:val="21"/>
          <w:szCs w:val="21"/>
          <w:u w:val="none" w:color="000000"/>
          <w:lang w:val="en-US"/>
        </w:rPr>
        <w:t>or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无）、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被回帖用户昵称及楼层、被回帖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帖子标签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。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回帖内容、回帖时间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；</w:t>
      </w:r>
    </w:p>
    <w:p>
      <w:pPr>
        <w:pStyle w:val="6"/>
        <w:ind w:left="840"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操作：点击进入帖子终端页（不可在此页面点赞或回复帖子，没有删除、修改功能）</w:t>
      </w:r>
      <w:r>
        <w:rPr>
          <w:rFonts w:hint="eastAsia" w:ascii="宋体" w:hAnsi="宋体" w:eastAsia="宋体" w:cs="宋体"/>
          <w:sz w:val="21"/>
          <w:szCs w:val="21"/>
          <w:lang w:val="zh-TW" w:eastAsia="zh-CN"/>
        </w:rPr>
        <w:t>，</w:t>
      </w:r>
      <w:r>
        <w:rPr>
          <w:rFonts w:hint="eastAsia" w:ascii="宋体" w:hAnsi="宋体" w:eastAsia="宋体" w:cs="宋体"/>
          <w:sz w:val="21"/>
          <w:szCs w:val="21"/>
          <w:highlight w:val="yellow"/>
          <w:lang w:val="zh-TW" w:eastAsia="zh-CN"/>
        </w:rPr>
        <w:t>无需定位楼层</w:t>
      </w:r>
    </w:p>
    <w:p>
      <w:pPr>
        <w:pStyle w:val="6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en-US"/>
        </w:rPr>
        <w:t xml:space="preserve"> </w:t>
      </w:r>
    </w:p>
    <w:p>
      <w:pPr>
        <w:pStyle w:val="6"/>
        <w:rPr>
          <w:rFonts w:hint="eastAsia" w:eastAsia="Arial Unicode MS"/>
          <w:lang w:val="en-US" w:eastAsia="zh-CN"/>
        </w:rPr>
      </w:pPr>
    </w:p>
    <w:p>
      <w:pPr>
        <w:pStyle w:val="7"/>
        <w:rPr>
          <w:b/>
          <w:bCs/>
          <w:lang w:val="en-US"/>
        </w:rPr>
      </w:pPr>
      <w:r>
        <w:rPr>
          <w:rFonts w:hint="eastAsia" w:ascii="Arial Unicode MS" w:hAnsi="Arial Unicode MS" w:eastAsia="Arial Unicode MS" w:cs="Arial Unicode MS"/>
          <w:b/>
          <w:bCs/>
          <w:lang w:val="zh-TW" w:eastAsia="zh-TW"/>
        </w:rPr>
        <w:t>二、登陆注册</w:t>
      </w:r>
    </w:p>
    <w:p>
      <w:pPr>
        <w:pStyle w:val="6"/>
        <w:ind w:firstLine="420"/>
        <w:rPr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新增太平洋账号登陆方式，手机注册方式，手机账号找回密码</w:t>
      </w:r>
    </w:p>
    <w:p>
      <w:pPr>
        <w:pStyle w:val="8"/>
        <w:ind w:firstLine="420"/>
        <w:rPr>
          <w:lang w:val="en-US"/>
        </w:rPr>
      </w:pPr>
      <w:r>
        <w:rPr>
          <w:lang w:val="en-US"/>
        </w:rPr>
        <w:t>1</w:t>
      </w:r>
      <w:r>
        <w:rPr>
          <w:lang w:val="zh-TW" w:eastAsia="zh-TW"/>
        </w:rPr>
        <w:t>、太平洋账号登陆：</w:t>
      </w:r>
    </w:p>
    <w:p>
      <w:pPr>
        <w:pStyle w:val="6"/>
        <w:tabs>
          <w:tab w:val="left" w:pos="840"/>
        </w:tabs>
        <w:ind w:left="420" w:firstLine="0"/>
        <w:rPr>
          <w:position w:val="0"/>
          <w:lang w:val="en-US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>参考汽车客户端登陆流程</w:t>
      </w:r>
    </w:p>
    <w:p>
      <w:pPr>
        <w:pStyle w:val="8"/>
        <w:ind w:firstLine="420"/>
        <w:rPr>
          <w:lang w:val="en-US"/>
        </w:rPr>
      </w:pPr>
      <w:r>
        <w:rPr>
          <w:lang w:val="en-US"/>
        </w:rPr>
        <w:t>2</w:t>
      </w:r>
      <w:r>
        <w:rPr>
          <w:lang w:val="zh-TW" w:eastAsia="zh-TW"/>
        </w:rPr>
        <w:t>、手机注册：</w:t>
      </w:r>
    </w:p>
    <w:p>
      <w:pPr>
        <w:pStyle w:val="6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Times New Roman"/>
          <w:sz w:val="21"/>
          <w:szCs w:val="21"/>
          <w:lang w:val="en-US"/>
        </w:rPr>
        <w:t>1</w:t>
      </w:r>
      <w:r>
        <w:rPr>
          <w:rFonts w:ascii="宋体" w:hAnsi="宋体" w:eastAsia="宋体" w:cs="宋体"/>
          <w:sz w:val="21"/>
          <w:szCs w:val="21"/>
          <w:lang w:val="zh-TW" w:eastAsia="zh-TW"/>
        </w:rPr>
        <w:t>）填写信息：手机号、验证码、密码（点击右侧按钮显示密码，再次点击隐藏密码）</w:t>
      </w:r>
    </w:p>
    <w:p>
      <w:pPr>
        <w:pStyle w:val="6"/>
        <w:ind w:left="420" w:firstLine="420"/>
        <w:rPr>
          <w:rFonts w:ascii="宋体" w:hAnsi="宋体" w:eastAsia="宋体" w:cs="宋体"/>
          <w:sz w:val="21"/>
          <w:szCs w:val="21"/>
          <w:lang w:val="zh-TW" w:eastAsia="zh-TW"/>
        </w:rPr>
      </w:pPr>
      <w:r>
        <w:rPr>
          <w:rFonts w:ascii="宋体" w:hAnsi="宋体" w:eastAsia="宋体" w:cs="宋体"/>
          <w:sz w:val="21"/>
          <w:szCs w:val="21"/>
          <w:lang w:val="zh-TW" w:eastAsia="zh-TW"/>
        </w:rPr>
        <w:t xml:space="preserve">2）手机注册成功后，完成登录并返回上一个操作页面（如用户在个人中心登录，注册成功后返回个人中心首页；若用户在圈子大首页点击发帖按钮时提示登录，注册成功后返回圈子大首页）          </w:t>
      </w:r>
    </w:p>
    <w:p>
      <w:pPr>
        <w:pStyle w:val="8"/>
        <w:ind w:firstLine="420"/>
        <w:rPr>
          <w:rFonts w:hint="eastAsia"/>
          <w:lang w:val="zh-TW" w:eastAsia="zh-CN"/>
        </w:rPr>
      </w:pPr>
      <w:r>
        <w:rPr>
          <w:lang w:val="en-US"/>
        </w:rPr>
        <w:t>3</w:t>
      </w:r>
      <w:r>
        <w:rPr>
          <w:lang w:val="zh-TW" w:eastAsia="zh-TW"/>
        </w:rPr>
        <w:t>、</w:t>
      </w:r>
      <w:r>
        <w:rPr>
          <w:rFonts w:hint="eastAsia"/>
          <w:lang w:val="zh-TW" w:eastAsia="zh-CN"/>
        </w:rPr>
        <w:t>密码输入三次错误提示：</w:t>
      </w:r>
    </w:p>
    <w:p>
      <w:pPr>
        <w:pStyle w:val="6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1）参考“樱桃帮”的机制</w:t>
      </w:r>
    </w:p>
    <w:p>
      <w:pPr>
        <w:pStyle w:val="6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2）流程如下图</w:t>
      </w:r>
    </w:p>
    <w:p>
      <w:pPr>
        <w:pStyle w:val="6"/>
        <w:ind w:left="420" w:firstLine="420"/>
        <w:rPr>
          <w:rFonts w:hint="eastAsia" w:eastAsia="Arial Unicode MS"/>
          <w:lang w:val="en-US" w:eastAsia="zh-CN"/>
        </w:rPr>
      </w:pPr>
      <w:r>
        <w:rPr>
          <w:rFonts w:hint="eastAsia"/>
          <w:lang w:val="en-US" w:eastAsia="zh-CN"/>
        </w:rPr>
        <w:t>3）用同一个账号输入三次错误密码后，退出app再输入密码，如第一次输入的密码就错误，即马上弹出验证码</w:t>
      </w:r>
    </w:p>
    <w:p>
      <w:pPr>
        <w:pStyle w:val="6"/>
        <w:rPr>
          <w:rFonts w:hint="eastAsia"/>
          <w:lang w:val="en-US" w:eastAsia="zh-TW"/>
        </w:rPr>
      </w:pPr>
    </w:p>
    <w:p>
      <w:pPr>
        <w:pStyle w:val="6"/>
        <w:ind w:left="420" w:firstLine="420"/>
      </w:pPr>
      <w:r>
        <w:rPr>
          <w:rFonts w:hint="eastAsia" w:ascii="Arial Unicode MS" w:hAnsi="Arial Unicode MS" w:eastAsia="Arial Unicode MS" w:cs="Arial Unicode MS"/>
          <w:color w:val="000000"/>
          <w:spacing w:val="0"/>
          <w:w w:val="100"/>
          <w:kern w:val="2"/>
          <w:position w:val="0"/>
          <w:sz w:val="21"/>
          <w:szCs w:val="21"/>
          <w:u w:val="none" w:color="000000"/>
          <w:lang w:val="en-US" w:eastAsia="zh-CN" w:bidi="ar-SA"/>
        </w:rPr>
        <w:pict>
          <v:shape id="图片 3" o:spid="_x0000_s1026" type="#_x0000_t75" style="height:485.2pt;width:357.7pt;rotation:0f;" o:ole="f" fillcolor="#FFFFFF" filled="f" o:preferrelative="t" stroked="f" coordorigin="0,0" coordsize="21600,21600">
            <v:fill on="f" color2="#FFFFFF" focus="0%"/>
            <v:imagedata gain="65536f" blacklevel="0f" gamma="0" o:title="" r:id="rId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ilvl w:val="0"/>
          <w:numId w:val="16"/>
        </w:numPr>
        <w:tabs>
          <w:tab w:val="left" w:pos="114"/>
        </w:tabs>
        <w:ind w:left="114" w:hanging="114"/>
        <w:rPr>
          <w:caps w:val="0"/>
          <w:smallCaps w:val="0"/>
          <w:strike w:val="0"/>
          <w:dstrike w:val="0"/>
          <w:outline w:val="0"/>
          <w:color w:val="000000"/>
          <w:spacing w:val="0"/>
          <w:kern w:val="44"/>
          <w:position w:val="0"/>
          <w:sz w:val="24"/>
          <w:szCs w:val="24"/>
          <w:u w:val="none" w:color="000000"/>
          <w:lang w:val="en-US"/>
        </w:rPr>
      </w:pPr>
      <w:r>
        <w:rPr>
          <w:lang w:val="zh-TW" w:eastAsia="zh-TW"/>
        </w:rPr>
        <w:t>成绩排行榜</w:t>
      </w:r>
    </w:p>
    <w:p>
      <w:pPr>
        <w:pStyle w:val="8"/>
        <w:ind w:firstLine="420" w:firstLineChars="0"/>
        <w:rPr>
          <w:rFonts w:hint="eastAsia"/>
          <w:lang w:val="zh-TW" w:eastAsia="zh-TW"/>
        </w:rPr>
      </w:pPr>
      <w:r>
        <w:rPr>
          <w:rFonts w:hint="eastAsia"/>
          <w:lang w:val="en-US" w:eastAsia="zh-CN"/>
        </w:rPr>
        <w:t>1.</w:t>
      </w:r>
      <w:r>
        <w:rPr>
          <w:rFonts w:hint="eastAsia"/>
          <w:lang w:val="zh-TW" w:eastAsia="zh-CN"/>
        </w:rPr>
        <w:t>使用</w:t>
      </w:r>
      <w:r>
        <w:rPr>
          <w:rFonts w:hint="eastAsia"/>
          <w:lang w:val="zh-TW" w:eastAsia="zh-TW"/>
        </w:rPr>
        <w:t>条件</w:t>
      </w:r>
    </w:p>
    <w:p>
      <w:pPr>
        <w:numPr>
          <w:numId w:val="0"/>
        </w:numPr>
        <w:ind w:left="420" w:leftChars="0" w:right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1）查看排行：有网络状态下所有用户都能查看排行榜</w:t>
      </w:r>
    </w:p>
    <w:p>
      <w:pPr>
        <w:numPr>
          <w:numId w:val="0"/>
        </w:numPr>
        <w:ind w:left="420" w:leftChars="0" w:right="0"/>
        <w:rPr>
          <w:rFonts w:hint="eastAsia"/>
          <w:sz w:val="21"/>
          <w:szCs w:val="21"/>
          <w:lang w:val="en-US" w:eastAsia="zh-CN"/>
        </w:rPr>
      </w:pPr>
      <w:r>
        <w:rPr>
          <w:rFonts w:hint="eastAsia"/>
          <w:sz w:val="21"/>
          <w:szCs w:val="21"/>
          <w:lang w:val="en-US" w:eastAsia="zh-CN"/>
        </w:rPr>
        <w:t>2）参与排行：有网络状态下，登陆用户能上榜</w:t>
      </w:r>
    </w:p>
    <w:p>
      <w:pPr>
        <w:numPr>
          <w:numId w:val="0"/>
        </w:numPr>
        <w:ind w:left="420" w:leftChars="0" w:right="0"/>
        <w:rPr>
          <w:rFonts w:hint="eastAsia"/>
          <w:sz w:val="21"/>
          <w:szCs w:val="21"/>
          <w:lang w:val="en-US" w:eastAsia="zh-CN"/>
        </w:rPr>
      </w:pPr>
    </w:p>
    <w:p>
      <w:pPr>
        <w:pStyle w:val="8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2.榜单入口</w:t>
      </w:r>
    </w:p>
    <w:p>
      <w:pPr>
        <w:pStyle w:val="6"/>
        <w:ind w:firstLine="42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hint="eastAsia" w:ascii="宋体" w:hAnsi="宋体" w:eastAsia="宋体" w:cs="宋体"/>
          <w:lang w:val="en-US" w:eastAsia="zh-CN"/>
        </w:rPr>
        <w:t>1）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科目一、四首页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。点击入口进入对应科目的排行榜页面，默认显示“今日排行”</w:t>
      </w:r>
    </w:p>
    <w:p>
      <w:pPr>
        <w:pStyle w:val="6"/>
        <w:ind w:firstLine="42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2）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科目一四考试记录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页。点击入口进入对应科目的排行榜页面，默认显示“今日排行”</w:t>
      </w:r>
    </w:p>
    <w:p>
      <w:pPr>
        <w:pStyle w:val="6"/>
        <w:ind w:firstLine="42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3）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科目一四成绩分享页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。点击入口进入对应科目的排行榜页面，默认显示“今日排行”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color w:val="000000"/>
          <w:spacing w:val="0"/>
          <w:w w:val="100"/>
          <w:kern w:val="0"/>
          <w:position w:val="0"/>
          <w:sz w:val="21"/>
          <w:szCs w:val="21"/>
          <w:u w:val="none" w:color="auto"/>
          <w:lang w:val="en-US" w:eastAsia="zh-CN" w:bidi="ar-SA"/>
        </w:rPr>
        <w:pict>
          <v:shape id="officeArt object" o:spid="_x0000_s1027" type="#_x0000_t75" style="height:1pt;width:1pt;rotation:0f;" o:ole="f" fillcolor="#FFFFFF" filled="f" o:preferrelative="t" stroked="f" coordorigin="0,0" coordsize="21600,21600">
            <v:fill on="f" color2="#FFFFFF" focus="0%"/>
            <v:imagedata gain="65536f" blacklevel="0f" gamma="0" o:title="" r:id="rId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8"/>
        <w:ind w:firstLine="480" w:firstLineChars="200"/>
        <w:rPr>
          <w:lang w:val="zh-TW" w:eastAsia="zh-TW"/>
        </w:rPr>
      </w:pPr>
      <w:r>
        <w:rPr>
          <w:rFonts w:hint="eastAsia"/>
          <w:lang w:val="en-US" w:eastAsia="zh-CN"/>
        </w:rPr>
        <w:t>3</w:t>
      </w:r>
      <w:r>
        <w:rPr>
          <w:lang w:val="zh-TW" w:eastAsia="zh-TW"/>
        </w:rPr>
        <w:t>.统计方法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ind w:firstLine="440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1）排行分类：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ind w:firstLine="440" w:firstLineChars="200"/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A、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今日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排行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：每日零时零分零秒开始算起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24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小时内，次日凌晨清零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。在当天产生的考试成绩中进行排行；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ind w:firstLine="440" w:firstLineChars="200"/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 xml:space="preserve"> 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B、本周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排行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：每周日零时零分零秒开始，每周六晚上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23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时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59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分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59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秒结束并清零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。在本周产生的考试成绩中进行排行；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ind w:firstLine="440" w:firstLineChars="200"/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 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C、总榜：历史数据，不清零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。在全部的考试成绩中进行排行；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2）分数计算权重：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    a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ja-JP" w:eastAsia="ja-JP"/>
        </w:rPr>
        <w:t>、分数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  b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、时间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    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先按分数从高到低倒序排序，同分数中从时间最短倒序排序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ind w:firstLine="420" w:firstLineChars="200"/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3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每个榜单中以单个用户的最高成绩排行（单个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排行榜上不会出现同一个用户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N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次成绩）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ind w:firstLine="420" w:firstLineChars="200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4）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榜单人数：今日榜单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50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名，本周榜单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50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名，总榜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50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名；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 xml:space="preserve">   </w:t>
      </w:r>
    </w:p>
    <w:p>
      <w:pPr>
        <w:pStyle w:val="8"/>
        <w:numPr>
          <w:ilvl w:val="0"/>
          <w:numId w:val="17"/>
        </w:numPr>
        <w:rPr>
          <w:lang w:val="zh-TW" w:eastAsia="zh-TW"/>
        </w:rPr>
      </w:pPr>
      <w:r>
        <w:rPr>
          <w:lang w:val="zh-TW" w:eastAsia="zh-TW"/>
        </w:rPr>
        <w:t>榜单页面</w:t>
      </w:r>
    </w:p>
    <w:p>
      <w:pPr>
        <w:pStyle w:val="6"/>
        <w:numPr>
          <w:numId w:val="0"/>
        </w:numPr>
        <w:ind w:leftChars="0" w:right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1）用户状态栏显示：分两个维度，是否登陆，是否在排行榜上</w:t>
      </w:r>
    </w:p>
    <w:p>
      <w:pPr>
        <w:pStyle w:val="6"/>
        <w:numPr>
          <w:numId w:val="0"/>
        </w:numPr>
        <w:ind w:leftChars="0" w:right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A、未登录状态：提示“快登陆看看你的成绩吧！”，右侧是登陆按钮；</w:t>
      </w:r>
    </w:p>
    <w:p>
      <w:pPr>
        <w:pStyle w:val="6"/>
        <w:numPr>
          <w:numId w:val="0"/>
        </w:numPr>
        <w:ind w:leftChars="0" w:right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B、已登录状态：</w:t>
      </w:r>
    </w:p>
    <w:p>
      <w:pPr>
        <w:pStyle w:val="6"/>
        <w:numPr>
          <w:numId w:val="0"/>
        </w:numPr>
        <w:ind w:leftChars="0" w:right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a、在排行榜上：显示用户在该榜单的排行成绩，“你在今日榜单上排名第N”，右侧是“继续挑战”按钮，点击进入对应科目的考试页面；</w:t>
      </w:r>
    </w:p>
    <w:p>
      <w:pPr>
        <w:pStyle w:val="6"/>
        <w:numPr>
          <w:numId w:val="0"/>
        </w:numPr>
        <w:ind w:leftChars="0" w:right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b、不在排行榜上：显示文案“榜上无名，坚持多练！”，右侧是“继续挑战”按钮，点击进入对应科目的考试页面； </w:t>
      </w:r>
    </w:p>
    <w:p>
      <w:pPr>
        <w:pStyle w:val="6"/>
        <w:numPr>
          <w:numId w:val="0"/>
        </w:numPr>
        <w:ind w:leftChars="0" w:right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C、用户切换另一个榜单后，有可能出现或不出现在那个榜单上，按上述a、b两种情况分别提示；（如用户在今日榜单能上榜，在总榜是不上榜）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2）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显示榜单切换：今日榜单（默认显示）、本周榜单、总榜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3）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单条成绩信息：序号、昵称、用户头像、分数、时间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4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内容更新方式：返回上一页面，再进来榜单页面才刷新榜单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5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）分享功能：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   A、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点击右上角的分享按钮，选择第三方平台。发送打开的内容是排行榜页面的截屏（只截屏，不加外围框，带系统状态栏的。若后期有时间再加外围框）；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   B、截屏规则：截屏是在页面任意位置截屏，不是固定截第一屏。如：用户的排名在50名，需拖到页面最下方才能看到排名。用户在此状态下点击分享按钮，即截取当前页面的屏幕。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</w:p>
    <w:p>
      <w:pPr>
        <w:pStyle w:val="8"/>
      </w:pPr>
      <w:r>
        <w:rPr>
          <w:rFonts w:hint="eastAsia"/>
          <w:lang w:val="en-US" w:eastAsia="zh-CN"/>
        </w:rPr>
        <w:t>5.</w:t>
      </w:r>
      <w:r>
        <w:rPr>
          <w:rFonts w:hint="eastAsia"/>
          <w:lang w:val="zh-TW" w:eastAsia="zh-CN"/>
        </w:rPr>
        <w:t>考试结果页提示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1）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考试结果页的用户提示：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  “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你击败了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en-US"/>
        </w:rPr>
        <w:t>XX%</w:t>
      </w:r>
      <w:r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  <w:t>的用户</w:t>
      </w: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CN"/>
        </w:rPr>
        <w:t>，去排行榜看看吧”，点击链接跳转到成绩排行榜页面。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 xml:space="preserve">     2）“击败XX%用户”的统计，是在已登录</w:t>
      </w:r>
      <w:bookmarkStart w:id="0" w:name="_GoBack"/>
      <w:bookmarkEnd w:id="0"/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用户的成绩中进行统计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rPr>
          <w:rFonts w:ascii="宋体" w:hAnsi="宋体" w:eastAsia="宋体" w:cs="宋体"/>
          <w:color w:val="000000"/>
          <w:sz w:val="21"/>
          <w:szCs w:val="21"/>
          <w:u w:val="none" w:color="000000"/>
          <w:lang w:val="zh-TW" w:eastAsia="zh-TW"/>
        </w:rPr>
      </w:pP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  <w:jc w:val="center"/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1"/>
          <w:szCs w:val="21"/>
          <w:u w:val="none" w:color="000000"/>
          <w:lang w:val="en-US" w:eastAsia="zh-CN"/>
        </w:rPr>
        <w:t>--END--</w:t>
      </w:r>
    </w:p>
    <w:p>
      <w:pPr>
        <w:pStyle w:val="9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800"/>
        </w:tabs>
      </w:pPr>
      <w:r>
        <w:rPr>
          <w:rFonts w:hint="default" w:hAnsi="Songti SC Regular"/>
          <w:color w:val="000000"/>
          <w:sz w:val="21"/>
          <w:szCs w:val="21"/>
          <w:u w:val="none" w:color="000000"/>
          <w:lang w:val="en-US"/>
        </w:rPr>
        <w:t> </w:t>
      </w:r>
    </w:p>
    <w:sectPr>
      <w:headerReference r:id="rId4" w:type="default"/>
      <w:footerReference r:id="rId5" w:type="default"/>
      <w:pgSz w:w="11900" w:h="16840"/>
      <w:pgMar w:top="1440" w:right="1800" w:bottom="1440" w:left="1800" w:header="851" w:footer="992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 Unicode MS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ongti SC Regular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0">
    <w:nsid w:val="00000014"/>
    <w:multiLevelType w:val="multilevel"/>
    <w:tmpl w:val="00000014"/>
    <w:lvl w:ilvl="0" w:tentative="1">
      <w:start w:val="4"/>
      <w:numFmt w:val="decimal"/>
      <w:lvlText w:val="%1."/>
      <w:lvlJc w:val="left"/>
      <w:pPr>
        <w:ind w:left="114" w:hanging="114"/>
      </w:pPr>
      <w:rPr>
        <w:rFonts w:ascii="Arial" w:hAnsi="Arial" w:eastAsia="Arial" w:cs="Arial"/>
        <w:position w:val="0"/>
        <w:sz w:val="24"/>
        <w:szCs w:val="24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</w:abstractNum>
  <w:abstractNum w:abstractNumId="38">
    <w:nsid w:val="00000026"/>
    <w:multiLevelType w:val="multilevel"/>
    <w:tmpl w:val="00000026"/>
    <w:lvl w:ilvl="0" w:tentative="1">
      <w:start w:val="1"/>
      <w:numFmt w:val="lowerLetter"/>
      <w:lvlText w:val="%1."/>
      <w:lvlJc w:val="left"/>
      <w:pPr>
        <w:tabs>
          <w:tab w:val="left" w:pos="3846"/>
        </w:tabs>
        <w:ind w:left="84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low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low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low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low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low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low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low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low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41">
    <w:nsid w:val="00000029"/>
    <w:multiLevelType w:val="multilevel"/>
    <w:tmpl w:val="00000029"/>
    <w:lvl w:ilvl="0" w:tentative="1">
      <w:start w:val="6"/>
      <w:numFmt w:val="decimal"/>
      <w:lvlText w:val="%1."/>
      <w:lvlJc w:val="left"/>
      <w:pPr>
        <w:ind w:left="114" w:hanging="114"/>
      </w:pPr>
      <w:rPr>
        <w:rFonts w:ascii="Arial" w:hAnsi="Arial" w:eastAsia="Arial" w:cs="Arial"/>
        <w:position w:val="0"/>
        <w:sz w:val="24"/>
        <w:szCs w:val="24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</w:abstractNum>
  <w:abstractNum w:abstractNumId="32">
    <w:nsid w:val="00000020"/>
    <w:multiLevelType w:val="multilevel"/>
    <w:tmpl w:val="00000020"/>
    <w:lvl w:ilvl="0" w:tentative="1">
      <w:start w:val="1"/>
      <w:numFmt w:val="lowerLetter"/>
      <w:lvlText w:val="%1."/>
      <w:lvlJc w:val="left"/>
      <w:pPr>
        <w:tabs>
          <w:tab w:val="left" w:pos="3846"/>
        </w:tabs>
        <w:ind w:left="84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low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low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low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low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low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low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low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low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23">
    <w:nsid w:val="00000017"/>
    <w:multiLevelType w:val="multilevel"/>
    <w:tmpl w:val="00000017"/>
    <w:lvl w:ilvl="0" w:tentative="1">
      <w:start w:val="5"/>
      <w:numFmt w:val="decimal"/>
      <w:lvlText w:val="%1."/>
      <w:lvlJc w:val="left"/>
      <w:pPr>
        <w:ind w:left="114" w:hanging="114"/>
      </w:pPr>
      <w:rPr>
        <w:rFonts w:ascii="Arial" w:hAnsi="Arial" w:eastAsia="Arial" w:cs="Arial"/>
        <w:position w:val="0"/>
        <w:sz w:val="24"/>
        <w:szCs w:val="24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</w:abstractNum>
  <w:abstractNum w:abstractNumId="29">
    <w:nsid w:val="0000001D"/>
    <w:multiLevelType w:val="multilevel"/>
    <w:tmpl w:val="0000001D"/>
    <w:lvl w:ilvl="0" w:tentative="1">
      <w:start w:val="1"/>
      <w:numFmt w:val="lowerLetter"/>
      <w:lvlText w:val="%1."/>
      <w:lvlJc w:val="left"/>
      <w:pPr>
        <w:tabs>
          <w:tab w:val="left" w:pos="3846"/>
        </w:tabs>
        <w:ind w:left="84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low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low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low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low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low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low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low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low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50">
    <w:nsid w:val="00000032"/>
    <w:multiLevelType w:val="multilevel"/>
    <w:tmpl w:val="00000032"/>
    <w:lvl w:ilvl="0" w:tentative="1">
      <w:start w:val="3"/>
      <w:numFmt w:val="chineseCounting"/>
      <w:lvlText w:val="%1."/>
      <w:lvlJc w:val="left"/>
      <w:rPr>
        <w:rFonts w:ascii="Arial Unicode MS" w:hAnsi="Arial Unicode MS" w:eastAsia="Arial Unicode MS" w:cs="Arial Unicode MS"/>
        <w:position w:val="0"/>
        <w:lang w:val="en-US" w:eastAsia="zh-TW"/>
      </w:rPr>
    </w:lvl>
    <w:lvl w:ilvl="1" w:tentative="1">
      <w:start w:val="1"/>
      <w:numFmt w:val="chineseCounting"/>
      <w:lvlText w:val="%1.%2."/>
      <w:lvlJc w:val="left"/>
      <w:rPr>
        <w:rFonts w:ascii="Arial Unicode MS" w:hAnsi="Arial Unicode MS" w:eastAsia="Arial Unicode MS" w:cs="Arial Unicode MS"/>
        <w:position w:val="0"/>
        <w:lang w:val="zh-TW" w:eastAsia="zh-TW"/>
      </w:rPr>
    </w:lvl>
    <w:lvl w:ilvl="2" w:tentative="1">
      <w:start w:val="1"/>
      <w:numFmt w:val="chineseCounting"/>
      <w:lvlText w:val="%3."/>
      <w:lvlJc w:val="left"/>
      <w:rPr>
        <w:rFonts w:ascii="Arial Unicode MS" w:hAnsi="Arial Unicode MS" w:eastAsia="Arial Unicode MS" w:cs="Arial Unicode MS"/>
        <w:position w:val="0"/>
        <w:lang w:val="zh-TW" w:eastAsia="zh-TW"/>
      </w:rPr>
    </w:lvl>
    <w:lvl w:ilvl="3" w:tentative="1">
      <w:start w:val="1"/>
      <w:numFmt w:val="chineseCounting"/>
      <w:lvlText w:val="%4."/>
      <w:lvlJc w:val="left"/>
      <w:rPr>
        <w:rFonts w:ascii="Arial Unicode MS" w:hAnsi="Arial Unicode MS" w:eastAsia="Arial Unicode MS" w:cs="Arial Unicode MS"/>
        <w:position w:val="0"/>
        <w:lang w:val="zh-TW" w:eastAsia="zh-TW"/>
      </w:rPr>
    </w:lvl>
    <w:lvl w:ilvl="4" w:tentative="1">
      <w:start w:val="1"/>
      <w:numFmt w:val="chineseCounting"/>
      <w:lvlText w:val="%5."/>
      <w:lvlJc w:val="left"/>
      <w:rPr>
        <w:rFonts w:ascii="Arial Unicode MS" w:hAnsi="Arial Unicode MS" w:eastAsia="Arial Unicode MS" w:cs="Arial Unicode MS"/>
        <w:position w:val="0"/>
        <w:lang w:val="zh-TW" w:eastAsia="zh-TW"/>
      </w:rPr>
    </w:lvl>
    <w:lvl w:ilvl="5" w:tentative="1">
      <w:start w:val="1"/>
      <w:numFmt w:val="chineseCounting"/>
      <w:lvlText w:val="%6."/>
      <w:lvlJc w:val="left"/>
      <w:rPr>
        <w:rFonts w:ascii="Arial Unicode MS" w:hAnsi="Arial Unicode MS" w:eastAsia="Arial Unicode MS" w:cs="Arial Unicode MS"/>
        <w:position w:val="0"/>
        <w:lang w:val="zh-TW" w:eastAsia="zh-TW"/>
      </w:rPr>
    </w:lvl>
    <w:lvl w:ilvl="6" w:tentative="1">
      <w:start w:val="1"/>
      <w:numFmt w:val="chineseCounting"/>
      <w:lvlText w:val="%7."/>
      <w:lvlJc w:val="left"/>
      <w:rPr>
        <w:rFonts w:ascii="Arial Unicode MS" w:hAnsi="Arial Unicode MS" w:eastAsia="Arial Unicode MS" w:cs="Arial Unicode MS"/>
        <w:position w:val="0"/>
        <w:lang w:val="zh-TW" w:eastAsia="zh-TW"/>
      </w:rPr>
    </w:lvl>
    <w:lvl w:ilvl="7" w:tentative="1">
      <w:start w:val="1"/>
      <w:numFmt w:val="chineseCounting"/>
      <w:lvlText w:val="%8."/>
      <w:lvlJc w:val="left"/>
      <w:rPr>
        <w:rFonts w:ascii="Arial Unicode MS" w:hAnsi="Arial Unicode MS" w:eastAsia="Arial Unicode MS" w:cs="Arial Unicode MS"/>
        <w:position w:val="0"/>
        <w:lang w:val="zh-TW" w:eastAsia="zh-TW"/>
      </w:rPr>
    </w:lvl>
    <w:lvl w:ilvl="8" w:tentative="1">
      <w:start w:val="1"/>
      <w:numFmt w:val="chineseCounting"/>
      <w:lvlText w:val="%9."/>
      <w:lvlJc w:val="left"/>
      <w:rPr>
        <w:rFonts w:ascii="Arial Unicode MS" w:hAnsi="Arial Unicode MS" w:eastAsia="Arial Unicode MS" w:cs="Arial Unicode MS"/>
        <w:position w:val="0"/>
        <w:lang w:val="zh-TW" w:eastAsia="zh-TW"/>
      </w:rPr>
    </w:lvl>
  </w:abstractNum>
  <w:abstractNum w:abstractNumId="35">
    <w:nsid w:val="00000023"/>
    <w:multiLevelType w:val="multilevel"/>
    <w:tmpl w:val="00000023"/>
    <w:lvl w:ilvl="0" w:tentative="1">
      <w:start w:val="1"/>
      <w:numFmt w:val="upperLetter"/>
      <w:lvlText w:val="%1."/>
      <w:lvlJc w:val="left"/>
      <w:pPr>
        <w:tabs>
          <w:tab w:val="left" w:pos="3846"/>
        </w:tabs>
        <w:ind w:left="42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upp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upp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upp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upp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upp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upp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upp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upp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1433844896">
    <w:nsid w:val="5576BCA0"/>
    <w:multiLevelType w:val="singleLevel"/>
    <w:tmpl w:val="5576BCA0"/>
    <w:lvl w:ilvl="0" w:tentative="1">
      <w:start w:val="1"/>
      <w:numFmt w:val="decimal"/>
      <w:suff w:val="nothing"/>
      <w:lvlText w:val="%1)"/>
      <w:lvlJc w:val="left"/>
    </w:lvl>
  </w:abstractNum>
  <w:abstractNum w:abstractNumId="1433813639">
    <w:nsid w:val="55764287"/>
    <w:multiLevelType w:val="singleLevel"/>
    <w:tmpl w:val="55764287"/>
    <w:lvl w:ilvl="0" w:tentative="1">
      <w:start w:val="1"/>
      <w:numFmt w:val="upperLetter"/>
      <w:suff w:val="nothing"/>
      <w:lvlText w:val="%1、"/>
      <w:lvlJc w:val="left"/>
    </w:lvl>
  </w:abstractNum>
  <w:abstractNum w:abstractNumId="1433842370">
    <w:nsid w:val="5576B2C2"/>
    <w:multiLevelType w:val="singleLevel"/>
    <w:tmpl w:val="5576B2C2"/>
    <w:lvl w:ilvl="0" w:tentative="1">
      <w:start w:val="3"/>
      <w:numFmt w:val="decimal"/>
      <w:suff w:val="nothing"/>
      <w:lvlText w:val="%1）"/>
      <w:lvlJc w:val="left"/>
    </w:lvl>
  </w:abstractNum>
  <w:abstractNum w:abstractNumId="8">
    <w:nsid w:val="00000008"/>
    <w:multiLevelType w:val="multilevel"/>
    <w:tmpl w:val="00000008"/>
    <w:lvl w:ilvl="0" w:tentative="1">
      <w:start w:val="2"/>
      <w:numFmt w:val="decimal"/>
      <w:lvlText w:val="%1."/>
      <w:lvlJc w:val="left"/>
      <w:pPr>
        <w:ind w:left="114" w:hanging="114"/>
      </w:pPr>
      <w:rPr>
        <w:rFonts w:ascii="Arial" w:hAnsi="Arial" w:eastAsia="Arial" w:cs="Arial"/>
        <w:position w:val="0"/>
        <w:sz w:val="24"/>
        <w:szCs w:val="24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</w:abstractNum>
  <w:abstractNum w:abstractNumId="2">
    <w:nsid w:val="00000002"/>
    <w:multiLevelType w:val="multilevel"/>
    <w:tmpl w:val="00000002"/>
    <w:lvl w:ilvl="0" w:tentative="1">
      <w:start w:val="1"/>
      <w:numFmt w:val="chineseCounting"/>
      <w:lvlText w:val="%1."/>
      <w:lvlJc w:val="left"/>
      <w:pPr>
        <w:tabs>
          <w:tab w:val="left" w:pos="3846"/>
        </w:tabs>
        <w:ind w:left="420" w:hanging="420"/>
      </w:pPr>
      <w:rPr>
        <w:rFonts w:ascii="Times New Roman" w:hAnsi="Times New Roman" w:eastAsia="Times New Roman" w:cs="Times New Roman"/>
        <w:b/>
        <w:bCs/>
        <w:position w:val="0"/>
        <w:sz w:val="24"/>
        <w:szCs w:val="24"/>
        <w:lang w:val="en-US" w:eastAsia="zh-TW"/>
      </w:rPr>
    </w:lvl>
    <w:lvl w:ilvl="1" w:tentative="1">
      <w:start w:val="1"/>
      <w:numFmt w:val="chineseCounting"/>
      <w:lvlText w:val="%1.%2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2" w:tentative="1">
      <w:start w:val="1"/>
      <w:numFmt w:val="chineseCounting"/>
      <w:lvlText w:val="%3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3" w:tentative="1">
      <w:start w:val="1"/>
      <w:numFmt w:val="chineseCounting"/>
      <w:lvlText w:val="%4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4" w:tentative="1">
      <w:start w:val="1"/>
      <w:numFmt w:val="chineseCounting"/>
      <w:lvlText w:val="%5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5" w:tentative="1">
      <w:start w:val="1"/>
      <w:numFmt w:val="chineseCounting"/>
      <w:lvlText w:val="%6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6" w:tentative="1">
      <w:start w:val="1"/>
      <w:numFmt w:val="chineseCounting"/>
      <w:lvlText w:val="%7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7" w:tentative="1">
      <w:start w:val="1"/>
      <w:numFmt w:val="chineseCounting"/>
      <w:lvlText w:val="%8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  <w:lvl w:ilvl="8" w:tentative="1">
      <w:start w:val="1"/>
      <w:numFmt w:val="chineseCounting"/>
      <w:lvlText w:val="%9."/>
      <w:lvlJc w:val="left"/>
      <w:rPr>
        <w:rFonts w:ascii="宋体" w:hAnsi="宋体" w:eastAsia="宋体" w:cs="宋体"/>
        <w:b/>
        <w:bCs/>
        <w:position w:val="0"/>
        <w:sz w:val="24"/>
        <w:szCs w:val="24"/>
        <w:lang w:val="zh-TW" w:eastAsia="zh-TW"/>
      </w:rPr>
    </w:lvl>
  </w:abstractNum>
  <w:abstractNum w:abstractNumId="11">
    <w:nsid w:val="0000000B"/>
    <w:multiLevelType w:val="multilevel"/>
    <w:tmpl w:val="0000000B"/>
    <w:lvl w:ilvl="0" w:tentative="1">
      <w:start w:val="3"/>
      <w:numFmt w:val="decimal"/>
      <w:lvlText w:val="%1."/>
      <w:lvlJc w:val="left"/>
      <w:pPr>
        <w:ind w:left="114" w:hanging="114"/>
      </w:pPr>
      <w:rPr>
        <w:rFonts w:ascii="Arial" w:hAnsi="Arial" w:eastAsia="Arial" w:cs="Arial"/>
        <w:position w:val="0"/>
        <w:sz w:val="24"/>
        <w:szCs w:val="24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</w:abstractNum>
  <w:abstractNum w:abstractNumId="26">
    <w:nsid w:val="0000001A"/>
    <w:multiLevelType w:val="multilevel"/>
    <w:tmpl w:val="0000001A"/>
    <w:lvl w:ilvl="0" w:tentative="1">
      <w:start w:val="1"/>
      <w:numFmt w:val="lowerLetter"/>
      <w:lvlText w:val="%1."/>
      <w:lvlJc w:val="left"/>
      <w:pPr>
        <w:tabs>
          <w:tab w:val="left" w:pos="3846"/>
        </w:tabs>
        <w:ind w:left="840" w:hanging="420"/>
      </w:pPr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en-US" w:eastAsia="zh-TW"/>
      </w:rPr>
    </w:lvl>
    <w:lvl w:ilvl="1" w:tentative="1">
      <w:start w:val="1"/>
      <w:numFmt w:val="lowerLetter"/>
      <w:lvlText w:val="%1.%2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2" w:tentative="1">
      <w:start w:val="1"/>
      <w:numFmt w:val="lowerLetter"/>
      <w:lvlText w:val="%3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3" w:tentative="1">
      <w:start w:val="1"/>
      <w:numFmt w:val="lowerLetter"/>
      <w:lvlText w:val="%4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4" w:tentative="1">
      <w:start w:val="1"/>
      <w:numFmt w:val="lowerLetter"/>
      <w:lvlText w:val="%5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5" w:tentative="1">
      <w:start w:val="1"/>
      <w:numFmt w:val="lowerLetter"/>
      <w:lvlText w:val="%6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6" w:tentative="1">
      <w:start w:val="1"/>
      <w:numFmt w:val="lowerLetter"/>
      <w:lvlText w:val="%7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7" w:tentative="1">
      <w:start w:val="1"/>
      <w:numFmt w:val="lowerLetter"/>
      <w:lvlText w:val="%8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  <w:lvl w:ilvl="8" w:tentative="1">
      <w:start w:val="1"/>
      <w:numFmt w:val="lowerLetter"/>
      <w:lvlText w:val="%9."/>
      <w:lvlJc w:val="left"/>
      <w:rPr>
        <w:rFonts w:ascii="宋体" w:hAnsi="宋体" w:eastAsia="宋体" w:cs="宋体"/>
        <w:color w:val="000000"/>
        <w:position w:val="0"/>
        <w:sz w:val="21"/>
        <w:szCs w:val="21"/>
        <w:u w:val="none" w:color="000000"/>
        <w:lang w:val="zh-TW" w:eastAsia="zh-TW"/>
      </w:rPr>
    </w:lvl>
  </w:abstractNum>
  <w:abstractNum w:abstractNumId="1433846610">
    <w:nsid w:val="5576C352"/>
    <w:multiLevelType w:val="singleLevel"/>
    <w:tmpl w:val="5576C352"/>
    <w:lvl w:ilvl="0" w:tentative="1">
      <w:start w:val="4"/>
      <w:numFmt w:val="decimal"/>
      <w:suff w:val="nothing"/>
      <w:lvlText w:val="%1."/>
      <w:lvlJc w:val="left"/>
    </w:lvl>
  </w:abstractNum>
  <w:abstractNum w:abstractNumId="5">
    <w:nsid w:val="00000005"/>
    <w:multiLevelType w:val="multilevel"/>
    <w:tmpl w:val="00000005"/>
    <w:lvl w:ilvl="0" w:tentative="1">
      <w:start w:val="1"/>
      <w:numFmt w:val="decimal"/>
      <w:lvlText w:val="%1."/>
      <w:lvlJc w:val="left"/>
      <w:pPr>
        <w:ind w:left="114" w:hanging="114"/>
      </w:pPr>
      <w:rPr>
        <w:rFonts w:ascii="Arial" w:hAnsi="Arial" w:eastAsia="Arial" w:cs="Arial"/>
        <w:position w:val="0"/>
        <w:sz w:val="24"/>
        <w:szCs w:val="24"/>
        <w:lang w:val="en-US" w:eastAsia="zh-TW"/>
      </w:rPr>
    </w:lvl>
    <w:lvl w:ilvl="1" w:tentative="1">
      <w:start w:val="1"/>
      <w:numFmt w:val="decimal"/>
      <w:lvlText w:val="%1.%2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2" w:tentative="1">
      <w:start w:val="1"/>
      <w:numFmt w:val="decimal"/>
      <w:lvlText w:val="%3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3" w:tentative="1">
      <w:start w:val="1"/>
      <w:numFmt w:val="decimal"/>
      <w:lvlText w:val="%4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4" w:tentative="1">
      <w:start w:val="1"/>
      <w:numFmt w:val="decimal"/>
      <w:lvlText w:val="%5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5" w:tentative="1">
      <w:start w:val="1"/>
      <w:numFmt w:val="decimal"/>
      <w:lvlText w:val="%6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6" w:tentative="1">
      <w:start w:val="1"/>
      <w:numFmt w:val="decimal"/>
      <w:lvlText w:val="%7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7" w:tentative="1">
      <w:start w:val="1"/>
      <w:numFmt w:val="decimal"/>
      <w:lvlText w:val="%8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  <w:lvl w:ilvl="8" w:tentative="1">
      <w:start w:val="1"/>
      <w:numFmt w:val="decimal"/>
      <w:lvlText w:val="%9."/>
      <w:lvlJc w:val="left"/>
      <w:rPr>
        <w:rFonts w:ascii="黑体" w:hAnsi="黑体" w:eastAsia="黑体" w:cs="黑体"/>
        <w:position w:val="0"/>
        <w:sz w:val="24"/>
        <w:szCs w:val="24"/>
        <w:lang w:val="zh-TW" w:eastAsia="zh-TW"/>
      </w:r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1"/>
  </w:num>
  <w:num w:numId="5">
    <w:abstractNumId w:val="20"/>
  </w:num>
  <w:num w:numId="6">
    <w:abstractNumId w:val="23"/>
  </w:num>
  <w:num w:numId="7">
    <w:abstractNumId w:val="26"/>
  </w:num>
  <w:num w:numId="8">
    <w:abstractNumId w:val="29"/>
  </w:num>
  <w:num w:numId="9">
    <w:abstractNumId w:val="32"/>
  </w:num>
  <w:num w:numId="10">
    <w:abstractNumId w:val="35"/>
  </w:num>
  <w:num w:numId="11">
    <w:abstractNumId w:val="38"/>
  </w:num>
  <w:num w:numId="12">
    <w:abstractNumId w:val="1433813639"/>
  </w:num>
  <w:num w:numId="13">
    <w:abstractNumId w:val="41"/>
  </w:num>
  <w:num w:numId="14">
    <w:abstractNumId w:val="1433844896"/>
  </w:num>
  <w:num w:numId="15">
    <w:abstractNumId w:val="1433842370"/>
  </w:num>
  <w:num w:numId="16">
    <w:abstractNumId w:val="50"/>
  </w:num>
  <w:num w:numId="17">
    <w:abstractNumId w:val="14338466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bookFoldPrinting w:val="1"/>
  <w:bookFoldPrintingSheets w:val="0"/>
  <w:displayHorizontalDrawingGridEvery w:val="1"/>
  <w:displayVerticalDrawingGridEvery w:val="1"/>
  <w:characterSpacingControl w:val="compressPunctuation"/>
  <w:noLineBreaksAfter w:lang="zh-CN" w:val="‘“(〔[{〈《「『【⦅〘〖«〝︵︷︹︻︽︿﹁﹃﹇﹙﹛﹝｢"/>
  <w:noLineBreaksBefore w:lang="zh-CN" w:val="’”)〕]}〉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16234D2"/>
    <w:rsid w:val="11AE6F8F"/>
    <w:rsid w:val="125B6651"/>
    <w:rsid w:val="15A5688E"/>
    <w:rsid w:val="1A9D50B9"/>
    <w:rsid w:val="1AA3373F"/>
    <w:rsid w:val="1DA85453"/>
    <w:rsid w:val="1DC65566"/>
    <w:rsid w:val="1E4C3240"/>
    <w:rsid w:val="1E7F2796"/>
    <w:rsid w:val="1F641B0F"/>
    <w:rsid w:val="1FC7052F"/>
    <w:rsid w:val="1FC81833"/>
    <w:rsid w:val="22364E30"/>
    <w:rsid w:val="23865A57"/>
    <w:rsid w:val="248868FE"/>
    <w:rsid w:val="24A75B2E"/>
    <w:rsid w:val="2923120B"/>
    <w:rsid w:val="32090C24"/>
    <w:rsid w:val="32314BA7"/>
    <w:rsid w:val="3309087B"/>
    <w:rsid w:val="3B9114CB"/>
    <w:rsid w:val="3C682428"/>
    <w:rsid w:val="3E636D6A"/>
    <w:rsid w:val="49213E0B"/>
    <w:rsid w:val="49914CED"/>
    <w:rsid w:val="50EB0ACD"/>
    <w:rsid w:val="57736809"/>
    <w:rsid w:val="59620232"/>
    <w:rsid w:val="59E54144"/>
    <w:rsid w:val="60790CD5"/>
    <w:rsid w:val="696A2302"/>
    <w:rsid w:val="6C8F54FF"/>
    <w:rsid w:val="6D98425A"/>
    <w:rsid w:val="6E9D6087"/>
    <w:rsid w:val="76E93DE2"/>
    <w:rsid w:val="778622A7"/>
    <w:rsid w:val="7B741218"/>
    <w:rsid w:val="7C582B10"/>
    <w:rsid w:val="7DFC793D"/>
    <w:rsid w:val="7FF3587A"/>
  </w:rsid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Arial Unicode MS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iPriority="99" w:name="heading 1"/>
    <w:lsdException w:uiPriority="99" w:name="heading 2"/>
    <w:lsdException w:uiPriority="99" w:name="heading 3"/>
    <w:lsdException w:uiPriority="99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uiPriority="99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uiPriority="99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iPriority="99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uiPriority="99" w:name="Strong"/>
    <w:lsdException w:uiPriority="99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iPriority="99" w:name="Light Shading"/>
    <w:lsdException w:uiPriority="99" w:name="Light List"/>
    <w:lsdException w:uiPriority="99" w:name="Light Grid"/>
    <w:lsdException w:uiPriority="99" w:name="Medium Shading 1"/>
    <w:lsdException w:uiPriority="99" w:name="Medium Shading 2"/>
    <w:lsdException w:uiPriority="99" w:name="Medium List 1"/>
    <w:lsdException w:uiPriority="99" w:name="Medium List 2"/>
    <w:lsdException w:uiPriority="99" w:name="Medium Grid 1"/>
    <w:lsdException w:uiPriority="99" w:name="Medium Grid 2"/>
    <w:lsdException w:uiPriority="99" w:name="Medium Grid 3"/>
    <w:lsdException w:uiPriority="99" w:name="Dark List"/>
    <w:lsdException w:uiPriority="99" w:name="Colorful Shading"/>
    <w:lsdException w:uiPriority="99" w:name="Colorful List"/>
    <w:lsdException w:uiPriority="99" w:name="Colorful Grid"/>
    <w:lsdException w:uiPriority="99" w:name="Light Shading Accent 1"/>
    <w:lsdException w:uiPriority="99" w:name="Light List Accent 1"/>
    <w:lsdException w:uiPriority="99" w:name="Light Grid Accent 1"/>
    <w:lsdException w:uiPriority="99" w:name="Medium Shading 1 Accent 1"/>
    <w:lsdException w:uiPriority="99" w:name="Medium Shading 2 Accent 1"/>
    <w:lsdException w:uiPriority="99" w:name="Medium List 1 Accent 1"/>
    <w:lsdException w:uiPriority="99" w:name="Medium List 2 Accent 1"/>
    <w:lsdException w:uiPriority="99" w:name="Medium Grid 1 Accent 1"/>
    <w:lsdException w:uiPriority="99" w:name="Medium Grid 2 Accent 1"/>
    <w:lsdException w:uiPriority="99" w:name="Medium Grid 3 Accent 1"/>
    <w:lsdException w:uiPriority="99" w:name="Dark List Accent 1"/>
    <w:lsdException w:uiPriority="99" w:name="Colorful Shading Accent 1"/>
    <w:lsdException w:uiPriority="99" w:name="Colorful List Accent 1"/>
    <w:lsdException w:uiPriority="99" w:name="Colorful Grid Accent 1"/>
    <w:lsdException w:uiPriority="99" w:name="Light Shading Accent 2"/>
    <w:lsdException w:uiPriority="99" w:name="Light List Accent 2"/>
    <w:lsdException w:uiPriority="99" w:name="Light Grid Accent 2"/>
    <w:lsdException w:uiPriority="99" w:name="Medium Shading 1 Accent 2"/>
    <w:lsdException w:uiPriority="99" w:name="Medium Shading 2 Accent 2"/>
    <w:lsdException w:uiPriority="99" w:name="Medium List 1 Accent 2"/>
    <w:lsdException w:uiPriority="99" w:name="Medium List 2 Accent 2"/>
    <w:lsdException w:uiPriority="99" w:name="Medium Grid 1 Accent 2"/>
    <w:lsdException w:uiPriority="99" w:name="Medium Grid 2 Accent 2"/>
    <w:lsdException w:uiPriority="99" w:name="Medium Grid 3 Accent 2"/>
    <w:lsdException w:uiPriority="99" w:name="Dark List Accent 2"/>
    <w:lsdException w:uiPriority="99" w:name="Colorful Shading Accent 2"/>
    <w:lsdException w:uiPriority="99" w:name="Colorful List Accent 2"/>
    <w:lsdException w:uiPriority="99" w:name="Colorful Grid Accent 2"/>
    <w:lsdException w:uiPriority="99" w:name="Light Shading Accent 3"/>
    <w:lsdException w:uiPriority="99" w:name="Light List Accent 3"/>
    <w:lsdException w:uiPriority="99" w:name="Light Grid Accent 3"/>
    <w:lsdException w:uiPriority="99" w:name="Medium Shading 1 Accent 3"/>
    <w:lsdException w:uiPriority="99" w:name="Medium Shading 2 Accent 3"/>
    <w:lsdException w:uiPriority="99" w:name="Medium List 1 Accent 3"/>
    <w:lsdException w:uiPriority="99" w:name="Medium List 2 Accent 3"/>
    <w:lsdException w:uiPriority="99" w:name="Medium Grid 1 Accent 3"/>
    <w:lsdException w:uiPriority="99" w:name="Medium Grid 2 Accent 3"/>
    <w:lsdException w:uiPriority="99" w:name="Medium Grid 3 Accent 3"/>
    <w:lsdException w:uiPriority="99" w:name="Dark List Accent 3"/>
    <w:lsdException w:uiPriority="99" w:name="Colorful Shading Accent 3"/>
    <w:lsdException w:uiPriority="99" w:name="Colorful List Accent 3"/>
    <w:lsdException w:uiPriority="99" w:name="Colorful Grid Accent 3"/>
    <w:lsdException w:uiPriority="99" w:name="Light Shading Accent 4"/>
    <w:lsdException w:uiPriority="99" w:name="Light List Accent 4"/>
    <w:lsdException w:uiPriority="99" w:name="Light Grid Accent 4"/>
    <w:lsdException w:uiPriority="99" w:name="Medium Shading 1 Accent 4"/>
    <w:lsdException w:uiPriority="99" w:name="Medium Shading 2 Accent 4"/>
    <w:lsdException w:uiPriority="99" w:name="Medium List 1 Accent 4"/>
    <w:lsdException w:uiPriority="99" w:name="Medium List 2 Accent 4"/>
    <w:lsdException w:uiPriority="99" w:name="Medium Grid 1 Accent 4"/>
    <w:lsdException w:uiPriority="99" w:name="Medium Grid 2 Accent 4"/>
    <w:lsdException w:uiPriority="99" w:name="Medium Grid 3 Accent 4"/>
    <w:lsdException w:uiPriority="99" w:name="Dark List Accent 4"/>
    <w:lsdException w:uiPriority="99" w:name="Colorful Shading Accent 4"/>
    <w:lsdException w:uiPriority="99" w:name="Colorful List Accent 4"/>
    <w:lsdException w:uiPriority="99" w:name="Colorful Grid Accent 4"/>
    <w:lsdException w:uiPriority="99" w:name="Light Shading Accent 5"/>
    <w:lsdException w:uiPriority="99" w:name="Light List Accent 5"/>
    <w:lsdException w:uiPriority="99" w:name="Light Grid Accent 5"/>
    <w:lsdException w:uiPriority="99" w:name="Medium Shading 1 Accent 5"/>
    <w:lsdException w:uiPriority="99" w:name="Medium Shading 2 Accent 5"/>
    <w:lsdException w:uiPriority="99" w:name="Medium List 1 Accent 5"/>
    <w:lsdException w:uiPriority="99" w:name="Medium List 2 Accent 5"/>
    <w:lsdException w:uiPriority="99" w:name="Medium Grid 1 Accent 5"/>
    <w:lsdException w:uiPriority="99" w:name="Medium Grid 2 Accent 5"/>
    <w:lsdException w:uiPriority="99" w:name="Medium Grid 3 Accent 5"/>
    <w:lsdException w:uiPriority="99" w:name="Dark List Accent 5"/>
    <w:lsdException w:uiPriority="99" w:name="Colorful Shading Accent 5"/>
    <w:lsdException w:uiPriority="99" w:name="Colorful List Accent 5"/>
    <w:lsdException w:uiPriority="99" w:name="Colorful Grid Accent 5"/>
    <w:lsdException w:uiPriority="99" w:name="Light Shading Accent 6"/>
    <w:lsdException w:uiPriority="99" w:name="Light List Accent 6"/>
    <w:lsdException w:uiPriority="99" w:name="Light Grid Accent 6"/>
    <w:lsdException w:uiPriority="99" w:name="Medium Shading 1 Accent 6"/>
    <w:lsdException w:uiPriority="99" w:name="Medium Shading 2 Accent 6"/>
    <w:lsdException w:uiPriority="99" w:name="Medium List 1 Accent 6"/>
    <w:lsdException w:uiPriority="99" w:name="Medium List 2 Accent 6"/>
    <w:lsdException w:uiPriority="99" w:name="Medium Grid 1 Accent 6"/>
    <w:lsdException w:uiPriority="99" w:name="Medium Grid 2 Accent 6"/>
    <w:lsdException w:uiPriority="99" w:name="Medium Grid 3 Accent 6"/>
    <w:lsdException w:uiPriority="99" w:name="Dark List Accent 6"/>
    <w:lsdException w:uiPriority="99" w:name="Colorful Shading Accent 6"/>
    <w:lsdException w:uiPriority="99" w:name="Colorful List Accent 6"/>
    <w:lsdException w:uiPriority="99" w:name="Colorful Grid Accent 6"/>
  </w:latentStyles>
  <w:style w:type="paragraph" w:default="1" w:styleId="1">
    <w:name w:val="Normal"/>
    <w:uiPriority w:val="0"/>
    <w:pPr>
      <w:widowControl/>
      <w:numPr>
        <w:numId w:val="0"/>
      </w:numPr>
      <w:shd w:val="clear" w:color="auto" w:fill="auto"/>
      <w:spacing w:before="0" w:beforeAutospacing="0" w:after="0" w:afterAutospacing="0" w:line="240" w:lineRule="auto"/>
      <w:ind w:left="0" w:right="0" w:firstLine="0"/>
      <w:jc w:val="left"/>
      <w:outlineLvl w:val="9"/>
    </w:pPr>
    <w:rPr>
      <w:rFonts w:ascii="Times New Roman" w:hAnsi="Arial Unicode MS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lang w:val="en-US" w:eastAsia="en-US" w:bidi="ar-SA"/>
    </w:rPr>
  </w:style>
  <w:style w:type="character" w:default="1" w:styleId="2">
    <w:name w:val="Default Paragraph Font"/>
    <w:uiPriority w:val="0"/>
  </w:style>
  <w:style w:type="table" w:default="1" w:styleId="4">
    <w:name w:val="Normal Table"/>
    <w:unhideWhenUsed/>
    <w:uiPriority w:val="99"/>
    <w:tblPr>
      <w:tblStyle w:val="4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character" w:styleId="3">
    <w:name w:val="Hyperlink"/>
    <w:uiPriority w:val="0"/>
    <w:rPr>
      <w:u w:val="single"/>
    </w:rPr>
  </w:style>
  <w:style w:type="paragraph" w:customStyle="1" w:styleId="5">
    <w:name w:val="页眉与页脚"/>
    <w:uiPriority w:val="0"/>
    <w:pPr>
      <w:widowControl/>
      <w:shd w:val="clear" w:color="auto" w:fill="auto"/>
      <w:tabs>
        <w:tab w:val="right" w:pos="9020"/>
      </w:tabs>
      <w:spacing w:before="0" w:after="0" w:line="240" w:lineRule="auto"/>
      <w:ind w:left="0" w:right="0" w:firstLine="0"/>
      <w:jc w:val="left"/>
      <w:outlineLvl w:val="9"/>
    </w:pPr>
    <w:rPr>
      <w:rFonts w:ascii="Helvetica" w:hAnsi="Arial Unicode MS" w:eastAsia="Arial Unicode MS" w:cs="Arial Unicode MS"/>
      <w:color w:val="000000"/>
      <w:spacing w:val="0"/>
      <w:w w:val="100"/>
      <w:kern w:val="0"/>
      <w:position w:val="0"/>
      <w:sz w:val="24"/>
      <w:szCs w:val="24"/>
      <w:u w:val="none" w:color="auto"/>
      <w:lang w:val="en-US" w:eastAsia="zh-CN" w:bidi="ar-SA"/>
    </w:rPr>
  </w:style>
  <w:style w:type="paragraph" w:customStyle="1" w:styleId="6">
    <w:name w:val="正文 A"/>
    <w:uiPriority w:val="0"/>
    <w:pPr>
      <w:widowControl w:val="0"/>
      <w:shd w:val="clear" w:color="auto" w:fill="auto"/>
      <w:spacing w:before="0" w:after="0" w:line="240" w:lineRule="auto"/>
      <w:ind w:left="0" w:right="0" w:firstLine="0"/>
      <w:jc w:val="both"/>
      <w:outlineLvl w:val="9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2"/>
      <w:position w:val="0"/>
      <w:sz w:val="21"/>
      <w:szCs w:val="21"/>
      <w:u w:val="none" w:color="000000"/>
      <w:lang w:val="en-US" w:eastAsia="zh-CN" w:bidi="ar-SA"/>
    </w:rPr>
  </w:style>
  <w:style w:type="paragraph" w:customStyle="1" w:styleId="7">
    <w:name w:val="标题 11"/>
    <w:next w:val="6"/>
    <w:uiPriority w:val="0"/>
    <w:pPr>
      <w:keepNext/>
      <w:keepLines/>
      <w:widowControl w:val="0"/>
      <w:shd w:val="clear" w:color="auto" w:fill="auto"/>
      <w:spacing w:before="340" w:after="330" w:line="576" w:lineRule="auto"/>
      <w:ind w:left="0" w:right="0" w:firstLine="0"/>
      <w:jc w:val="both"/>
      <w:outlineLvl w:val="0"/>
    </w:pPr>
    <w:rPr>
      <w:rFonts w:hint="eastAsia" w:ascii="Arial Unicode MS" w:hAnsi="Arial Unicode MS" w:eastAsia="Arial Unicode MS" w:cs="Arial Unicode MS"/>
      <w:color w:val="000000"/>
      <w:spacing w:val="0"/>
      <w:w w:val="100"/>
      <w:kern w:val="44"/>
      <w:position w:val="0"/>
      <w:sz w:val="24"/>
      <w:szCs w:val="24"/>
      <w:u w:val="none" w:color="000000"/>
      <w:lang w:val="en-US" w:eastAsia="zh-CN" w:bidi="ar-SA"/>
    </w:rPr>
  </w:style>
  <w:style w:type="paragraph" w:customStyle="1" w:styleId="8">
    <w:name w:val="标题 21"/>
    <w:next w:val="6"/>
    <w:uiPriority w:val="0"/>
    <w:pPr>
      <w:keepNext/>
      <w:keepLines/>
      <w:widowControl w:val="0"/>
      <w:shd w:val="clear" w:color="auto" w:fill="auto"/>
      <w:spacing w:before="0" w:after="0" w:line="240" w:lineRule="auto"/>
      <w:ind w:left="0" w:right="0" w:firstLine="0"/>
      <w:jc w:val="both"/>
      <w:outlineLvl w:val="1"/>
    </w:pPr>
    <w:rPr>
      <w:rFonts w:hint="eastAsia" w:ascii="Arial Unicode MS" w:hAnsi="Arial Unicode MS" w:eastAsia="宋体" w:cs="Arial Unicode MS"/>
      <w:b/>
      <w:color w:val="000000"/>
      <w:spacing w:val="0"/>
      <w:w w:val="100"/>
      <w:kern w:val="2"/>
      <w:position w:val="0"/>
      <w:sz w:val="24"/>
      <w:szCs w:val="24"/>
      <w:u w:val="none" w:color="000000"/>
      <w:lang w:val="en-US" w:eastAsia="zh-CN" w:bidi="ar-SA"/>
    </w:rPr>
  </w:style>
  <w:style w:type="paragraph" w:customStyle="1" w:styleId="9">
    <w:name w:val="默认 A"/>
    <w:uiPriority w:val="0"/>
    <w:pPr>
      <w:widowControl/>
      <w:shd w:val="clear" w:color="auto" w:fill="auto"/>
      <w:spacing w:before="0" w:after="0" w:line="240" w:lineRule="auto"/>
      <w:ind w:left="0" w:right="0" w:firstLine="0"/>
      <w:jc w:val="left"/>
      <w:outlineLvl w:val="9"/>
    </w:pPr>
    <w:rPr>
      <w:rFonts w:ascii="Arial Unicode MS" w:hAnsi="Arial Unicode MS" w:eastAsia="Arial Unicode MS" w:cs="Arial Unicode MS"/>
      <w:color w:val="000000"/>
      <w:spacing w:val="0"/>
      <w:w w:val="100"/>
      <w:kern w:val="0"/>
      <w:position w:val="0"/>
      <w:sz w:val="22"/>
      <w:szCs w:val="22"/>
      <w:u w:val="none" w:color="auto"/>
      <w:lang w:val="en-US" w:eastAsia="zh-CN" w:bidi="ar-SA"/>
    </w:rPr>
  </w:style>
  <w:style w:type="table" w:customStyle="1" w:styleId="10">
    <w:name w:val="Table Normal"/>
    <w:uiPriority w:val="0"/>
    <w:tblPr>
      <w:tblStyle w:val="4"/>
      <w:tblLayout w:type="fixed"/>
    </w:tblPr>
    <w:tcPr>
      <w:textDirection w:val="lrTb"/>
    </w:tcPr>
    <w:tblStylePr w:type="firstRow">
      <w:tblPr>
        <w:tblStyle w:val="4"/>
        <w:tblLayout w:type="fixed"/>
      </w:tblPr>
      <w:tcPr>
        <w:textDirection w:val="lrTb"/>
      </w:tcPr>
    </w:tblStylePr>
    <w:tblStylePr w:type="lastRow">
      <w:tblPr>
        <w:tblStyle w:val="4"/>
        <w:tblLayout w:type="fixed"/>
      </w:tblPr>
      <w:tcPr>
        <w:textDirection w:val="lrTb"/>
      </w:tcPr>
    </w:tblStylePr>
    <w:tblStylePr w:type="firstCol">
      <w:tblPr>
        <w:tblStyle w:val="4"/>
        <w:tblLayout w:type="fixed"/>
      </w:tblPr>
      <w:tcPr>
        <w:textDirection w:val="lrTb"/>
      </w:tcPr>
    </w:tblStylePr>
    <w:tblStylePr w:type="lastCol">
      <w:tblPr>
        <w:tblStyle w:val="4"/>
        <w:tblLayout w:type="fixed"/>
      </w:tblPr>
      <w:tcPr>
        <w:textDirection w:val="lrTb"/>
      </w:tcPr>
    </w:tblStylePr>
    <w:tblStylePr w:type="band1Vert">
      <w:tblPr>
        <w:tblStyle w:val="4"/>
        <w:tblLayout w:type="fixed"/>
      </w:tblPr>
      <w:tcPr>
        <w:textDirection w:val="lrTb"/>
      </w:tcPr>
    </w:tblStylePr>
    <w:tblStylePr w:type="band2Vert">
      <w:tblPr>
        <w:tblStyle w:val="4"/>
        <w:tblLayout w:type="fixed"/>
      </w:tblPr>
      <w:tcPr>
        <w:textDirection w:val="lrTb"/>
      </w:tcPr>
    </w:tblStylePr>
    <w:tblStylePr w:type="band1Horz">
      <w:tblPr>
        <w:tblStyle w:val="4"/>
        <w:tblLayout w:type="fixed"/>
      </w:tblPr>
      <w:tcPr>
        <w:textDirection w:val="lrTb"/>
      </w:tcPr>
    </w:tblStylePr>
    <w:tblStylePr w:type="band2Horz">
      <w:tblPr>
        <w:tblStyle w:val="4"/>
        <w:tblLayout w:type="fixed"/>
      </w:tblPr>
      <w:tcPr>
        <w:textDirection w:val="lrTb"/>
      </w:tcPr>
    </w:tblStylePr>
    <w:tblStylePr w:type="neCell">
      <w:tblPr>
        <w:tblStyle w:val="4"/>
        <w:tblLayout w:type="fixed"/>
      </w:tblPr>
      <w:tcPr>
        <w:textDirection w:val="lrTb"/>
      </w:tcPr>
    </w:tblStylePr>
    <w:tblStylePr w:type="nwCell">
      <w:tblPr>
        <w:tblStyle w:val="4"/>
        <w:tblLayout w:type="fixed"/>
      </w:tblPr>
      <w:tcPr>
        <w:textDirection w:val="lrTb"/>
      </w:tcPr>
    </w:tblStylePr>
    <w:tblStylePr w:type="seCell">
      <w:tblPr>
        <w:tblStyle w:val="4"/>
        <w:tblLayout w:type="fixed"/>
      </w:tblPr>
      <w:tcPr>
        <w:textDirection w:val="lrTb"/>
      </w:tcPr>
    </w:tblStylePr>
    <w:tblStylePr w:type="swCell">
      <w:tblPr>
        <w:tblStyle w:val="4"/>
        <w:tblLayout w:type="fixed"/>
      </w:tblPr>
      <w:tcPr>
        <w:textDirection w:val="lrTb"/>
      </w:tc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GIF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0" Type="http://schemas.openxmlformats.org/officeDocument/2006/relationships/numbering" Target="numbering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ScaleCrop>false</ScaleCrop>
  <LinksUpToDate>false</LinksUpToDate>
  <CharactersWithSpaces>0</CharactersWithSpaces>
  <Application>WPS Office_9.1.0.5100_{F1E327BC-269C-435d-A152-05C5408002CA}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2015-06-08T01:15:00Z</dcterms:created>
  <cp:lastModifiedBy>123</cp:lastModifiedBy>
  <dcterms:modified xsi:type="dcterms:W3CDTF">2015-06-15T06:35:27Z</dcterms:modified>
  <dc:title>学车宝典V1.2.0需求文档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2052-9.1.0.5100</vt:lpwstr>
  </property>
</Properties>
</file>